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0FBD" w:rsidRDefault="009B0FBD">
      <w:pPr>
        <w:rPr>
          <w:vanish/>
        </w:rPr>
      </w:pPr>
    </w:p>
    <w:tbl>
      <w:tblPr>
        <w:tblStyle w:val="divdocumentdivnottopsection"/>
        <w:tblW w:w="0" w:type="auto"/>
        <w:tblLayout w:type="fixed"/>
        <w:tblCellMar>
          <w:left w:w="0" w:type="dxa"/>
          <w:bottom w:w="400" w:type="dxa"/>
          <w:right w:w="0" w:type="dxa"/>
        </w:tblCellMar>
        <w:tblLook w:val="05E0" w:firstRow="1" w:lastRow="1" w:firstColumn="1" w:lastColumn="1" w:noHBand="0" w:noVBand="1"/>
      </w:tblPr>
      <w:tblGrid>
        <w:gridCol w:w="310"/>
        <w:gridCol w:w="7576"/>
        <w:gridCol w:w="484"/>
        <w:gridCol w:w="136"/>
        <w:gridCol w:w="3090"/>
        <w:gridCol w:w="310"/>
      </w:tblGrid>
      <w:tr w:rsidR="009B0FBD" w:rsidTr="00D73A95">
        <w:trPr>
          <w:trHeight w:val="16198"/>
        </w:trPr>
        <w:tc>
          <w:tcPr>
            <w:tcW w:w="310" w:type="dxa"/>
            <w:tcMar>
              <w:top w:w="0" w:type="dxa"/>
              <w:left w:w="0" w:type="dxa"/>
              <w:bottom w:w="0" w:type="dxa"/>
              <w:right w:w="0" w:type="dxa"/>
            </w:tcMar>
            <w:vAlign w:val="bottom"/>
            <w:hideMark/>
          </w:tcPr>
          <w:p w:rsidR="009B0FBD" w:rsidRDefault="00383064">
            <w:r>
              <w:pict>
                <v:rect id="_x0000_s1026" style="position:absolute;margin-left:0;margin-top:0;width:595.3pt;height:90.5pt;z-index:251658240;mso-position-horizontal-relative:page;mso-position-vertical-relative:page" o:allowincell="f" fillcolor="this" strokecolor="this">
                  <v:fill opacity="0"/>
                  <v:textbox style="mso-next-textbox:#_x0000_s1026" inset="0,0,0,0">
                    <w:txbxContent>
                      <w:tbl>
                        <w:tblPr>
                          <w:tblStyle w:val="divdocumentdivnotparentContainer"/>
                          <w:tblW w:w="5000" w:type="pct"/>
                          <w:tblCellSpacing w:w="0" w:type="dxa"/>
                          <w:shd w:val="clear" w:color="auto" w:fill="373D48"/>
                          <w:tblCellMar>
                            <w:left w:w="0" w:type="dxa"/>
                            <w:right w:w="0" w:type="dxa"/>
                          </w:tblCellMar>
                          <w:tblLook w:val="05E0" w:firstRow="1" w:lastRow="1" w:firstColumn="1" w:lastColumn="1" w:noHBand="0" w:noVBand="1"/>
                        </w:tblPr>
                        <w:tblGrid>
                          <w:gridCol w:w="11906"/>
                        </w:tblGrid>
                        <w:tr w:rsidR="009B0FBD">
                          <w:trPr>
                            <w:tblCellSpacing w:w="0" w:type="dxa"/>
                          </w:trPr>
                          <w:tc>
                            <w:tcPr>
                              <w:tcW w:w="5000" w:type="pct"/>
                              <w:shd w:val="clear" w:color="auto" w:fill="373D48"/>
                              <w:tcMar>
                                <w:top w:w="300" w:type="dxa"/>
                                <w:left w:w="0" w:type="dxa"/>
                                <w:bottom w:w="400" w:type="dxa"/>
                                <w:right w:w="0" w:type="dxa"/>
                              </w:tcMar>
                              <w:hideMark/>
                            </w:tcPr>
                            <w:p w:rsidR="009B0FBD" w:rsidRDefault="00BB27CB">
                              <w:pPr>
                                <w:pStyle w:val="divdocumentname"/>
                                <w:pBdr>
                                  <w:left w:val="none" w:sz="0" w:space="15" w:color="auto"/>
                                  <w:right w:val="none" w:sz="0" w:space="15" w:color="auto"/>
                                </w:pBdr>
                                <w:spacing w:line="690" w:lineRule="exact"/>
                                <w:ind w:left="300" w:right="300"/>
                                <w:rPr>
                                  <w:rStyle w:val="divdocumenttopsectiondiv"/>
                                  <w:rFonts w:ascii="Century Gothic" w:eastAsia="Century Gothic" w:hAnsi="Century Gothic" w:cs="Century Gothic"/>
                                  <w:shd w:val="clear" w:color="auto" w:fill="auto"/>
                                </w:rPr>
                              </w:pPr>
                              <w:r>
                                <w:rPr>
                                  <w:rStyle w:val="span"/>
                                  <w:rFonts w:ascii="Century Gothic" w:eastAsia="Century Gothic" w:hAnsi="Century Gothic" w:cs="Century Gothic"/>
                                </w:rPr>
                                <w:t>SYED SHAHBAZ HAIDER</w:t>
                              </w:r>
                            </w:p>
                            <w:p w:rsidR="009B0FBD" w:rsidRDefault="007461DA">
                              <w:pPr>
                                <w:pStyle w:val="documentresumeTitle"/>
                                <w:spacing w:line="420" w:lineRule="exact"/>
                                <w:ind w:left="300" w:right="300"/>
                                <w:rPr>
                                  <w:rStyle w:val="divdocumenttopsectiondiv"/>
                                  <w:rFonts w:ascii="Century Gothic" w:eastAsia="Century Gothic" w:hAnsi="Century Gothic" w:cs="Century Gothic"/>
                                  <w:shd w:val="clear" w:color="auto" w:fill="auto"/>
                                </w:rPr>
                              </w:pPr>
                              <w:r>
                                <w:rPr>
                                  <w:rStyle w:val="span"/>
                                  <w:rFonts w:ascii="Century Gothic" w:eastAsia="Century Gothic" w:hAnsi="Century Gothic" w:cs="Century Gothic"/>
                                </w:rPr>
                                <w:t>HSE MANAGER, HSE LEAD.</w:t>
                              </w:r>
                            </w:p>
                          </w:tc>
                        </w:tr>
                      </w:tbl>
                      <w:p w:rsidR="009B0FBD" w:rsidRDefault="009B0FBD"/>
                    </w:txbxContent>
                  </v:textbox>
                  <w10:wrap anchorx="page" anchory="page"/>
                </v:rect>
              </w:pict>
            </w:r>
          </w:p>
          <w:p w:rsidR="009B0FBD" w:rsidRDefault="009B0FBD">
            <w:pPr>
              <w:pStyle w:val="leftpaddingcellParagraph"/>
              <w:spacing w:line="220" w:lineRule="atLeast"/>
              <w:textAlignment w:val="auto"/>
              <w:rPr>
                <w:rStyle w:val="leftpaddingcell"/>
                <w:rFonts w:ascii="Century Gothic" w:eastAsia="Century Gothic" w:hAnsi="Century Gothic" w:cs="Century Gothic"/>
                <w:color w:val="343434"/>
                <w:sz w:val="16"/>
                <w:szCs w:val="16"/>
              </w:rPr>
            </w:pPr>
          </w:p>
        </w:tc>
        <w:tc>
          <w:tcPr>
            <w:tcW w:w="7576" w:type="dxa"/>
            <w:tcMar>
              <w:top w:w="305" w:type="dxa"/>
              <w:left w:w="0" w:type="dxa"/>
              <w:bottom w:w="305" w:type="dxa"/>
              <w:right w:w="0" w:type="dxa"/>
            </w:tcMar>
            <w:hideMark/>
          </w:tcPr>
          <w:p w:rsidR="009B0FBD" w:rsidRDefault="009B0FBD">
            <w:pPr>
              <w:spacing w:line="1810" w:lineRule="atLeast"/>
            </w:pPr>
          </w:p>
          <w:p w:rsidR="006A0573" w:rsidRPr="00383064" w:rsidRDefault="00D73A95" w:rsidP="00383064">
            <w:pPr>
              <w:pStyle w:val="p"/>
              <w:spacing w:line="220" w:lineRule="atLeast"/>
              <w:jc w:val="both"/>
              <w:rPr>
                <w:rFonts w:asciiTheme="majorHAnsi" w:hAnsiTheme="majorHAnsi" w:cstheme="majorHAnsi"/>
                <w:color w:val="222222"/>
                <w:sz w:val="10"/>
                <w:szCs w:val="16"/>
                <w:shd w:val="clear" w:color="auto" w:fill="FFFFFF"/>
              </w:rPr>
            </w:pPr>
            <w:r w:rsidRPr="00D73A95">
              <w:rPr>
                <w:rFonts w:asciiTheme="majorHAnsi" w:hAnsiTheme="majorHAnsi" w:cstheme="majorHAnsi"/>
                <w:sz w:val="18"/>
              </w:rPr>
              <w:t>Results-driven HSE Lead with 10 years of extensive experience managing health, safety, and environmental systems across refinery MEP and construction, power plants, solar energy, treatment plants, and oil &amp; gas fabrication and erection projects. NEBOSH IGC–certified professional with strong expertise in leading HSE teams, developing and implementing HSE management systems, conducting risk assessments, JSA, audits, and incident investigations, and ensuring full regulatory compliance. Proven leader in emergency response management, contractor safety, and continuous safety improvement. Seeking a full-time leadership role to drive safety excellence and su</w:t>
            </w:r>
            <w:r w:rsidR="00383064">
              <w:rPr>
                <w:rFonts w:asciiTheme="majorHAnsi" w:hAnsiTheme="majorHAnsi" w:cstheme="majorHAnsi"/>
                <w:sz w:val="18"/>
              </w:rPr>
              <w:t>pport organizational objectives</w:t>
            </w:r>
            <w:bookmarkStart w:id="0" w:name="_GoBack"/>
            <w:bookmarkEnd w:id="0"/>
          </w:p>
          <w:p w:rsidR="009B0FBD" w:rsidRPr="006A0573" w:rsidRDefault="007C75B6" w:rsidP="006A0573">
            <w:pPr>
              <w:pStyle w:val="p"/>
              <w:spacing w:line="220" w:lineRule="atLeast"/>
              <w:rPr>
                <w:rStyle w:val="divdocumentleft-box"/>
                <w:rFonts w:ascii="Century Gothic" w:eastAsia="Century Gothic" w:hAnsi="Century Gothic" w:cs="Century Gothic"/>
                <w:b/>
                <w:color w:val="343434"/>
                <w:sz w:val="16"/>
                <w:szCs w:val="16"/>
              </w:rPr>
            </w:pPr>
            <w:r>
              <w:rPr>
                <w:rStyle w:val="divdocumentleft-box"/>
                <w:rFonts w:ascii="Century Gothic" w:eastAsia="Century Gothic" w:hAnsi="Century Gothic" w:cs="Century Gothic"/>
                <w:color w:val="343434"/>
                <w:sz w:val="14"/>
                <w:szCs w:val="14"/>
              </w:rPr>
              <w:t> </w:t>
            </w:r>
          </w:p>
          <w:p w:rsidR="009B0FBD" w:rsidRDefault="007C75B6">
            <w:pPr>
              <w:pStyle w:val="divdocumentsectiontitle"/>
              <w:spacing w:line="360" w:lineRule="atLeast"/>
              <w:rPr>
                <w:rStyle w:val="divdocumentleft-box"/>
                <w:rFonts w:ascii="Century Gothic" w:eastAsia="Century Gothic" w:hAnsi="Century Gothic" w:cs="Century Gothic"/>
                <w:b/>
                <w:bCs/>
                <w:spacing w:val="0"/>
              </w:rPr>
            </w:pPr>
            <w:r>
              <w:rPr>
                <w:rStyle w:val="divdocumentleft-box"/>
                <w:rFonts w:ascii="Century Gothic" w:eastAsia="Century Gothic" w:hAnsi="Century Gothic" w:cs="Century Gothic"/>
                <w:b/>
                <w:bCs/>
                <w:spacing w:val="0"/>
              </w:rPr>
              <w:t>Work History</w:t>
            </w:r>
          </w:p>
          <w:p w:rsidR="009B0FBD" w:rsidRDefault="007C75B6">
            <w:pPr>
              <w:pStyle w:val="headinggappadding"/>
              <w:rPr>
                <w:rStyle w:val="divdocumentleft-box"/>
                <w:rFonts w:ascii="Century Gothic" w:eastAsia="Century Gothic" w:hAnsi="Century Gothic" w:cs="Century Gothic"/>
                <w:color w:val="343434"/>
              </w:rPr>
            </w:pPr>
            <w:r>
              <w:rPr>
                <w:rStyle w:val="divdocumentleft-box"/>
                <w:rFonts w:ascii="Century Gothic" w:eastAsia="Century Gothic" w:hAnsi="Century Gothic" w:cs="Century Gothic"/>
                <w:color w:val="343434"/>
              </w:rPr>
              <w:t> </w:t>
            </w:r>
          </w:p>
          <w:p w:rsidR="00621A88" w:rsidRDefault="007C75B6">
            <w:pPr>
              <w:pStyle w:val="headinggapdiv"/>
              <w:rPr>
                <w:rStyle w:val="divdocumentleft-box"/>
                <w:rFonts w:ascii="Century Gothic" w:eastAsia="Century Gothic" w:hAnsi="Century Gothic" w:cs="Century Gothic"/>
                <w:color w:val="343434"/>
              </w:rPr>
            </w:pPr>
            <w:r>
              <w:rPr>
                <w:rStyle w:val="divdocumentleft-box"/>
                <w:rFonts w:ascii="Century Gothic" w:eastAsia="Century Gothic" w:hAnsi="Century Gothic" w:cs="Century Gothic"/>
                <w:color w:val="343434"/>
              </w:rPr>
              <w:t> </w:t>
            </w:r>
          </w:p>
          <w:tbl>
            <w:tblPr>
              <w:tblStyle w:val="divdocumentleft-boxexperienceparagraph"/>
              <w:tblW w:w="0" w:type="auto"/>
              <w:tblLayout w:type="fixed"/>
              <w:tblCellMar>
                <w:left w:w="0" w:type="dxa"/>
                <w:right w:w="0" w:type="dxa"/>
              </w:tblCellMar>
              <w:tblLook w:val="05E0" w:firstRow="1" w:lastRow="1" w:firstColumn="1" w:lastColumn="1" w:noHBand="0" w:noVBand="1"/>
            </w:tblPr>
            <w:tblGrid>
              <w:gridCol w:w="1310"/>
              <w:gridCol w:w="470"/>
              <w:gridCol w:w="5796"/>
            </w:tblGrid>
            <w:tr w:rsidR="00621A88" w:rsidRPr="000243C4" w:rsidTr="00761C34">
              <w:tc>
                <w:tcPr>
                  <w:tcW w:w="1310" w:type="dxa"/>
                  <w:tcMar>
                    <w:top w:w="0" w:type="dxa"/>
                    <w:left w:w="0" w:type="dxa"/>
                    <w:bottom w:w="0" w:type="dxa"/>
                    <w:right w:w="0" w:type="dxa"/>
                  </w:tcMar>
                  <w:hideMark/>
                </w:tcPr>
                <w:p w:rsidR="00621A88" w:rsidRDefault="00621A88" w:rsidP="00621A88">
                  <w:pPr>
                    <w:spacing w:line="220" w:lineRule="atLeast"/>
                    <w:textAlignment w:val="auto"/>
                    <w:rPr>
                      <w:rStyle w:val="divdocumentjobdates"/>
                      <w:rFonts w:ascii="Century Gothic" w:eastAsia="Century Gothic" w:hAnsi="Century Gothic" w:cs="Century Gothic"/>
                      <w:b/>
                      <w:bCs/>
                      <w:color w:val="343434"/>
                      <w:spacing w:val="4"/>
                    </w:rPr>
                  </w:pPr>
                  <w:r>
                    <w:rPr>
                      <w:rStyle w:val="divdocumentjobdates"/>
                      <w:rFonts w:ascii="Century Gothic" w:eastAsia="Century Gothic" w:hAnsi="Century Gothic" w:cs="Century Gothic"/>
                      <w:b/>
                      <w:bCs/>
                      <w:color w:val="343434"/>
                      <w:spacing w:val="4"/>
                    </w:rPr>
                    <w:t>2025-03</w:t>
                  </w:r>
                  <w:r>
                    <w:rPr>
                      <w:rStyle w:val="span"/>
                      <w:rFonts w:ascii="Century Gothic" w:eastAsia="Century Gothic" w:hAnsi="Century Gothic" w:cs="Century Gothic"/>
                      <w:b/>
                      <w:bCs/>
                      <w:color w:val="343434"/>
                      <w:spacing w:val="4"/>
                      <w:sz w:val="16"/>
                      <w:szCs w:val="16"/>
                    </w:rPr>
                    <w:t xml:space="preserve"> - </w:t>
                  </w:r>
                  <w:r>
                    <w:rPr>
                      <w:rStyle w:val="divdocumentjobdates"/>
                      <w:rFonts w:ascii="Century Gothic" w:eastAsia="Century Gothic" w:hAnsi="Century Gothic" w:cs="Century Gothic"/>
                      <w:b/>
                      <w:bCs/>
                      <w:color w:val="343434"/>
                      <w:spacing w:val="4"/>
                    </w:rPr>
                    <w:t>Current</w:t>
                  </w:r>
                </w:p>
              </w:tc>
              <w:tc>
                <w:tcPr>
                  <w:tcW w:w="470" w:type="dxa"/>
                  <w:tcMar>
                    <w:top w:w="0" w:type="dxa"/>
                    <w:left w:w="0" w:type="dxa"/>
                    <w:bottom w:w="0" w:type="dxa"/>
                    <w:right w:w="0" w:type="dxa"/>
                  </w:tcMar>
                  <w:hideMark/>
                </w:tcPr>
                <w:p w:rsidR="00621A88" w:rsidRDefault="00621A88" w:rsidP="00621A88">
                  <w:pPr>
                    <w:spacing w:line="220" w:lineRule="atLeast"/>
                    <w:textAlignment w:val="auto"/>
                    <w:rPr>
                      <w:rStyle w:val="divdocumentleft-boxpaddedlinedate-content"/>
                      <w:rFonts w:ascii="Century Gothic" w:eastAsia="Century Gothic" w:hAnsi="Century Gothic" w:cs="Century Gothic"/>
                      <w:color w:val="343434"/>
                      <w:spacing w:val="4"/>
                      <w:sz w:val="16"/>
                      <w:szCs w:val="16"/>
                    </w:rPr>
                  </w:pPr>
                  <w:r>
                    <w:rPr>
                      <w:rStyle w:val="divdocumentleft-boxdatetablepindcell"/>
                      <w:rFonts w:ascii="Century Gothic" w:eastAsia="Century Gothic" w:hAnsi="Century Gothic" w:cs="Century Gothic"/>
                      <w:b/>
                      <w:bCs/>
                      <w:color w:val="343434"/>
                      <w:spacing w:val="4"/>
                      <w:sz w:val="16"/>
                      <w:szCs w:val="16"/>
                    </w:rPr>
                    <w:t> </w:t>
                  </w:r>
                </w:p>
              </w:tc>
              <w:tc>
                <w:tcPr>
                  <w:tcW w:w="5796" w:type="dxa"/>
                  <w:tcMar>
                    <w:top w:w="0" w:type="dxa"/>
                    <w:left w:w="0" w:type="dxa"/>
                    <w:bottom w:w="0" w:type="dxa"/>
                    <w:right w:w="0" w:type="dxa"/>
                  </w:tcMar>
                  <w:hideMark/>
                </w:tcPr>
                <w:p w:rsidR="00621A88" w:rsidRDefault="004552A1" w:rsidP="00621A88">
                  <w:pPr>
                    <w:pStyle w:val="divdocumentpaddedline"/>
                    <w:spacing w:line="220" w:lineRule="atLeast"/>
                    <w:rPr>
                      <w:rStyle w:val="divdocumentleft-boxparagraphsinglecolumn"/>
                      <w:rFonts w:ascii="Century Gothic" w:eastAsia="Century Gothic" w:hAnsi="Century Gothic" w:cs="Century Gothic"/>
                      <w:color w:val="343434"/>
                      <w:spacing w:val="4"/>
                      <w:sz w:val="16"/>
                      <w:szCs w:val="16"/>
                    </w:rPr>
                  </w:pPr>
                  <w:r>
                    <w:rPr>
                      <w:rStyle w:val="divdocumenttxtBold"/>
                      <w:rFonts w:eastAsia="Century Gothic"/>
                      <w:sz w:val="22"/>
                      <w:szCs w:val="22"/>
                    </w:rPr>
                    <w:t>HSE LEAD</w:t>
                  </w:r>
                </w:p>
                <w:p w:rsidR="00621A88" w:rsidRPr="000243C4" w:rsidRDefault="00621A88" w:rsidP="00621A88">
                  <w:pPr>
                    <w:pStyle w:val="divdocumentlocationGap"/>
                    <w:spacing w:before="80" w:line="220" w:lineRule="atLeast"/>
                    <w:rPr>
                      <w:rStyle w:val="divdocumentleft-boxparagraphsinglecolumn"/>
                      <w:rFonts w:ascii="Century Gothic" w:eastAsia="Century Gothic" w:hAnsi="Century Gothic" w:cs="Century Gothic"/>
                      <w:b/>
                      <w:i/>
                      <w:iCs/>
                      <w:color w:val="343434"/>
                      <w:spacing w:val="4"/>
                      <w:sz w:val="18"/>
                      <w:szCs w:val="18"/>
                    </w:rPr>
                  </w:pPr>
                  <w:r>
                    <w:rPr>
                      <w:rStyle w:val="span"/>
                      <w:rFonts w:ascii="Century Gothic" w:eastAsia="Century Gothic" w:hAnsi="Century Gothic" w:cs="Century Gothic"/>
                      <w:b/>
                      <w:iCs/>
                      <w:color w:val="343434"/>
                      <w:spacing w:val="4"/>
                      <w:sz w:val="18"/>
                      <w:szCs w:val="18"/>
                    </w:rPr>
                    <w:t>ACC (ARABIAN CONSTRUCTION COMPANY) HAIL&amp;GHASHA PROJECT – TECNIMONT/ADNOC, UAE.</w:t>
                  </w:r>
                </w:p>
                <w:p w:rsidR="00B036F6" w:rsidRPr="00DA5B29" w:rsidRDefault="00B036F6" w:rsidP="00B036F6">
                  <w:pPr>
                    <w:pStyle w:val="NormalWeb"/>
                    <w:numPr>
                      <w:ilvl w:val="0"/>
                      <w:numId w:val="12"/>
                    </w:numPr>
                    <w:ind w:left="340" w:hanging="340"/>
                    <w:rPr>
                      <w:rFonts w:ascii="Century Gothic" w:hAnsi="Century Gothic"/>
                      <w:sz w:val="16"/>
                    </w:rPr>
                  </w:pPr>
                  <w:r w:rsidRPr="00DA5B29">
                    <w:rPr>
                      <w:rFonts w:ascii="Century Gothic" w:hAnsi="Century Gothic"/>
                      <w:sz w:val="16"/>
                    </w:rPr>
                    <w:t xml:space="preserve">Lead and implement the </w:t>
                  </w:r>
                  <w:r w:rsidRPr="00DA5B29">
                    <w:rPr>
                      <w:rStyle w:val="Strong"/>
                      <w:rFonts w:ascii="Century Gothic" w:hAnsi="Century Gothic"/>
                      <w:sz w:val="16"/>
                    </w:rPr>
                    <w:t>Project HSE Management System</w:t>
                  </w:r>
                  <w:r w:rsidRPr="00DA5B29">
                    <w:rPr>
                      <w:rFonts w:ascii="Century Gothic" w:hAnsi="Century Gothic"/>
                      <w:sz w:val="16"/>
                    </w:rPr>
                    <w:t xml:space="preserve"> in compliance with </w:t>
                  </w:r>
                  <w:r w:rsidRPr="00DA5B29">
                    <w:rPr>
                      <w:rStyle w:val="Strong"/>
                      <w:rFonts w:ascii="Century Gothic" w:hAnsi="Century Gothic"/>
                      <w:sz w:val="16"/>
                    </w:rPr>
                    <w:t>ADN</w:t>
                  </w:r>
                  <w:r w:rsidR="007461DA" w:rsidRPr="00DA5B29">
                    <w:rPr>
                      <w:rStyle w:val="Strong"/>
                      <w:rFonts w:ascii="Century Gothic" w:hAnsi="Century Gothic"/>
                      <w:sz w:val="16"/>
                    </w:rPr>
                    <w:t>OC, TECNIMONT</w:t>
                  </w:r>
                  <w:r w:rsidRPr="00DA5B29">
                    <w:rPr>
                      <w:rFonts w:ascii="Century Gothic" w:hAnsi="Century Gothic"/>
                      <w:sz w:val="16"/>
                    </w:rPr>
                    <w:t>.</w:t>
                  </w:r>
                </w:p>
                <w:p w:rsidR="00B036F6" w:rsidRPr="00DA5B29" w:rsidRDefault="00B036F6" w:rsidP="00B036F6">
                  <w:pPr>
                    <w:pStyle w:val="NormalWeb"/>
                    <w:numPr>
                      <w:ilvl w:val="0"/>
                      <w:numId w:val="12"/>
                    </w:numPr>
                    <w:ind w:left="340" w:hanging="340"/>
                    <w:rPr>
                      <w:rFonts w:ascii="Century Gothic" w:hAnsi="Century Gothic"/>
                      <w:sz w:val="16"/>
                    </w:rPr>
                  </w:pPr>
                  <w:r w:rsidRPr="00DA5B29">
                    <w:rPr>
                      <w:rFonts w:ascii="Century Gothic" w:hAnsi="Century Gothic"/>
                      <w:sz w:val="16"/>
                    </w:rPr>
                    <w:t xml:space="preserve">Provide </w:t>
                  </w:r>
                  <w:r w:rsidRPr="00DA5B29">
                    <w:rPr>
                      <w:rStyle w:val="Strong"/>
                      <w:rFonts w:ascii="Century Gothic" w:hAnsi="Century Gothic"/>
                      <w:sz w:val="16"/>
                    </w:rPr>
                    <w:t>HSE leadership</w:t>
                  </w:r>
                  <w:r w:rsidRPr="00DA5B29">
                    <w:rPr>
                      <w:rFonts w:ascii="Century Gothic" w:hAnsi="Century Gothic"/>
                      <w:sz w:val="16"/>
                    </w:rPr>
                    <w:t xml:space="preserve"> to project teams and subcontractors, promoting a strong safety culture.</w:t>
                  </w:r>
                </w:p>
                <w:p w:rsidR="00B036F6" w:rsidRPr="00DA5B29" w:rsidRDefault="00B036F6" w:rsidP="00B036F6">
                  <w:pPr>
                    <w:pStyle w:val="NormalWeb"/>
                    <w:numPr>
                      <w:ilvl w:val="0"/>
                      <w:numId w:val="12"/>
                    </w:numPr>
                    <w:ind w:left="340" w:hanging="340"/>
                    <w:rPr>
                      <w:rFonts w:ascii="Century Gothic" w:hAnsi="Century Gothic"/>
                      <w:sz w:val="16"/>
                    </w:rPr>
                  </w:pPr>
                  <w:r w:rsidRPr="00DA5B29">
                    <w:rPr>
                      <w:rFonts w:ascii="Century Gothic" w:hAnsi="Century Gothic"/>
                      <w:sz w:val="16"/>
                    </w:rPr>
                    <w:t xml:space="preserve">Ensure effective </w:t>
                  </w:r>
                  <w:r w:rsidRPr="00DA5B29">
                    <w:rPr>
                      <w:rStyle w:val="Strong"/>
                      <w:rFonts w:ascii="Century Gothic" w:hAnsi="Century Gothic"/>
                      <w:sz w:val="16"/>
                    </w:rPr>
                    <w:t>risk management</w:t>
                  </w:r>
                  <w:r w:rsidRPr="00DA5B29">
                    <w:rPr>
                      <w:rFonts w:ascii="Century Gothic" w:hAnsi="Century Gothic"/>
                      <w:sz w:val="16"/>
                    </w:rPr>
                    <w:t xml:space="preserve"> through Risk Assessments, JSA, PTW systems, and control of high-risk activities.</w:t>
                  </w:r>
                </w:p>
                <w:p w:rsidR="00B036F6" w:rsidRPr="00DA5B29" w:rsidRDefault="00B036F6" w:rsidP="00B036F6">
                  <w:pPr>
                    <w:pStyle w:val="NormalWeb"/>
                    <w:numPr>
                      <w:ilvl w:val="0"/>
                      <w:numId w:val="12"/>
                    </w:numPr>
                    <w:ind w:left="340" w:hanging="340"/>
                    <w:rPr>
                      <w:rFonts w:ascii="Century Gothic" w:hAnsi="Century Gothic"/>
                      <w:sz w:val="16"/>
                    </w:rPr>
                  </w:pPr>
                  <w:r w:rsidRPr="00DA5B29">
                    <w:rPr>
                      <w:rFonts w:ascii="Century Gothic" w:hAnsi="Century Gothic"/>
                      <w:sz w:val="16"/>
                    </w:rPr>
                    <w:t xml:space="preserve">Conduct </w:t>
                  </w:r>
                  <w:r w:rsidRPr="00DA5B29">
                    <w:rPr>
                      <w:rStyle w:val="Strong"/>
                      <w:rFonts w:ascii="Century Gothic" w:hAnsi="Century Gothic"/>
                      <w:b w:val="0"/>
                      <w:sz w:val="16"/>
                    </w:rPr>
                    <w:t>site inspections, audits, and safety tours</w:t>
                  </w:r>
                  <w:r w:rsidRPr="00DA5B29">
                    <w:rPr>
                      <w:rFonts w:ascii="Century Gothic" w:hAnsi="Century Gothic"/>
                      <w:b/>
                      <w:sz w:val="16"/>
                    </w:rPr>
                    <w:t>,</w:t>
                  </w:r>
                  <w:r w:rsidRPr="00DA5B29">
                    <w:rPr>
                      <w:rFonts w:ascii="Century Gothic" w:hAnsi="Century Gothic"/>
                      <w:sz w:val="16"/>
                    </w:rPr>
                    <w:t xml:space="preserve"> ensuring corrective actions are implemented and closed.</w:t>
                  </w:r>
                </w:p>
                <w:p w:rsidR="00B036F6" w:rsidRPr="00DA5B29" w:rsidRDefault="00B036F6" w:rsidP="00B036F6">
                  <w:pPr>
                    <w:pStyle w:val="NormalWeb"/>
                    <w:numPr>
                      <w:ilvl w:val="0"/>
                      <w:numId w:val="12"/>
                    </w:numPr>
                    <w:ind w:left="340" w:hanging="340"/>
                    <w:rPr>
                      <w:rFonts w:ascii="Century Gothic" w:hAnsi="Century Gothic"/>
                      <w:sz w:val="16"/>
                    </w:rPr>
                  </w:pPr>
                  <w:r w:rsidRPr="00DA5B29">
                    <w:rPr>
                      <w:rFonts w:ascii="Century Gothic" w:hAnsi="Century Gothic"/>
                      <w:sz w:val="16"/>
                    </w:rPr>
                    <w:t xml:space="preserve">Lead </w:t>
                  </w:r>
                  <w:r w:rsidRPr="00DA5B29">
                    <w:rPr>
                      <w:rStyle w:val="Strong"/>
                      <w:rFonts w:ascii="Century Gothic" w:hAnsi="Century Gothic"/>
                      <w:sz w:val="16"/>
                    </w:rPr>
                    <w:t>incident and near-miss investigations</w:t>
                  </w:r>
                  <w:r w:rsidRPr="00DA5B29">
                    <w:rPr>
                      <w:rFonts w:ascii="Century Gothic" w:hAnsi="Century Gothic"/>
                      <w:sz w:val="16"/>
                    </w:rPr>
                    <w:t>, root cause analysis, and reporting to client and consultant.</w:t>
                  </w:r>
                </w:p>
                <w:p w:rsidR="00B036F6" w:rsidRPr="00DA5B29" w:rsidRDefault="00B036F6" w:rsidP="00B036F6">
                  <w:pPr>
                    <w:pStyle w:val="NormalWeb"/>
                    <w:numPr>
                      <w:ilvl w:val="0"/>
                      <w:numId w:val="12"/>
                    </w:numPr>
                    <w:ind w:left="340" w:hanging="340"/>
                    <w:rPr>
                      <w:rFonts w:ascii="Century Gothic" w:hAnsi="Century Gothic"/>
                      <w:sz w:val="16"/>
                    </w:rPr>
                  </w:pPr>
                  <w:r w:rsidRPr="00DA5B29">
                    <w:rPr>
                      <w:rFonts w:ascii="Century Gothic" w:hAnsi="Century Gothic"/>
                      <w:sz w:val="16"/>
                    </w:rPr>
                    <w:t xml:space="preserve">Oversee </w:t>
                  </w:r>
                  <w:r w:rsidRPr="00DA5B29">
                    <w:rPr>
                      <w:rStyle w:val="Strong"/>
                      <w:rFonts w:ascii="Century Gothic" w:hAnsi="Century Gothic"/>
                      <w:sz w:val="16"/>
                    </w:rPr>
                    <w:t>HSE training, inductions, and toolbox talks</w:t>
                  </w:r>
                  <w:r w:rsidRPr="00DA5B29">
                    <w:rPr>
                      <w:rFonts w:ascii="Century Gothic" w:hAnsi="Century Gothic"/>
                      <w:sz w:val="16"/>
                    </w:rPr>
                    <w:t xml:space="preserve"> to maintain workforce competency.</w:t>
                  </w:r>
                </w:p>
                <w:p w:rsidR="00B036F6" w:rsidRPr="00DA5B29" w:rsidRDefault="00B036F6" w:rsidP="00B036F6">
                  <w:pPr>
                    <w:pStyle w:val="NormalWeb"/>
                    <w:numPr>
                      <w:ilvl w:val="0"/>
                      <w:numId w:val="12"/>
                    </w:numPr>
                    <w:ind w:left="340" w:hanging="340"/>
                    <w:rPr>
                      <w:rFonts w:ascii="Century Gothic" w:hAnsi="Century Gothic"/>
                      <w:sz w:val="16"/>
                    </w:rPr>
                  </w:pPr>
                  <w:r w:rsidRPr="00DA5B29">
                    <w:rPr>
                      <w:rFonts w:ascii="Century Gothic" w:hAnsi="Century Gothic"/>
                      <w:sz w:val="16"/>
                    </w:rPr>
                    <w:t xml:space="preserve">Manage </w:t>
                  </w:r>
                  <w:r w:rsidRPr="00DA5B29">
                    <w:rPr>
                      <w:rStyle w:val="Strong"/>
                      <w:rFonts w:ascii="Century Gothic" w:hAnsi="Century Gothic"/>
                      <w:sz w:val="16"/>
                    </w:rPr>
                    <w:t>environmental compliance</w:t>
                  </w:r>
                  <w:r w:rsidRPr="00DA5B29">
                    <w:rPr>
                      <w:rFonts w:ascii="Century Gothic" w:hAnsi="Century Gothic"/>
                      <w:sz w:val="16"/>
                    </w:rPr>
                    <w:t>, waste management, and spill prevention measures.</w:t>
                  </w:r>
                </w:p>
                <w:p w:rsidR="00B036F6" w:rsidRPr="00DA5B29" w:rsidRDefault="00B036F6" w:rsidP="00B036F6">
                  <w:pPr>
                    <w:pStyle w:val="NormalWeb"/>
                    <w:numPr>
                      <w:ilvl w:val="0"/>
                      <w:numId w:val="12"/>
                    </w:numPr>
                    <w:ind w:left="340" w:hanging="340"/>
                    <w:rPr>
                      <w:rFonts w:ascii="Century Gothic" w:hAnsi="Century Gothic"/>
                      <w:sz w:val="16"/>
                    </w:rPr>
                  </w:pPr>
                  <w:r w:rsidRPr="00DA5B29">
                    <w:rPr>
                      <w:rFonts w:ascii="Century Gothic" w:hAnsi="Century Gothic"/>
                      <w:sz w:val="16"/>
                    </w:rPr>
                    <w:t xml:space="preserve">Coordinate </w:t>
                  </w:r>
                  <w:r w:rsidRPr="00DA5B29">
                    <w:rPr>
                      <w:rStyle w:val="Strong"/>
                      <w:rFonts w:ascii="Century Gothic" w:hAnsi="Century Gothic"/>
                      <w:sz w:val="16"/>
                    </w:rPr>
                    <w:t>emergency preparedness and response</w:t>
                  </w:r>
                  <w:r w:rsidRPr="00DA5B29">
                    <w:rPr>
                      <w:rFonts w:ascii="Century Gothic" w:hAnsi="Century Gothic"/>
                      <w:sz w:val="16"/>
                    </w:rPr>
                    <w:t>, including drills and readiness assessments.</w:t>
                  </w:r>
                </w:p>
                <w:p w:rsidR="00B036F6" w:rsidRPr="00DA5B29" w:rsidRDefault="00B036F6" w:rsidP="00B036F6">
                  <w:pPr>
                    <w:pStyle w:val="NormalWeb"/>
                    <w:numPr>
                      <w:ilvl w:val="0"/>
                      <w:numId w:val="12"/>
                    </w:numPr>
                    <w:ind w:left="340" w:hanging="340"/>
                    <w:rPr>
                      <w:rFonts w:ascii="Century Gothic" w:hAnsi="Century Gothic"/>
                      <w:sz w:val="16"/>
                    </w:rPr>
                  </w:pPr>
                  <w:r w:rsidRPr="00DA5B29">
                    <w:rPr>
                      <w:rFonts w:ascii="Century Gothic" w:hAnsi="Century Gothic"/>
                      <w:sz w:val="16"/>
                    </w:rPr>
                    <w:t xml:space="preserve">Review and approve </w:t>
                  </w:r>
                  <w:r w:rsidRPr="00DA5B29">
                    <w:rPr>
                      <w:rStyle w:val="Strong"/>
                      <w:rFonts w:ascii="Century Gothic" w:hAnsi="Century Gothic"/>
                      <w:sz w:val="16"/>
                    </w:rPr>
                    <w:t>method statements, lifting plans, and risk assessments</w:t>
                  </w:r>
                  <w:r w:rsidRPr="00DA5B29">
                    <w:rPr>
                      <w:rFonts w:ascii="Century Gothic" w:hAnsi="Century Gothic"/>
                      <w:sz w:val="16"/>
                    </w:rPr>
                    <w:t>.</w:t>
                  </w:r>
                </w:p>
                <w:p w:rsidR="00B036F6" w:rsidRPr="00DA5B29" w:rsidRDefault="00B036F6" w:rsidP="00B036F6">
                  <w:pPr>
                    <w:pStyle w:val="NormalWeb"/>
                    <w:numPr>
                      <w:ilvl w:val="0"/>
                      <w:numId w:val="12"/>
                    </w:numPr>
                    <w:ind w:left="340" w:hanging="340"/>
                    <w:rPr>
                      <w:rFonts w:ascii="Century Gothic" w:hAnsi="Century Gothic"/>
                      <w:sz w:val="16"/>
                    </w:rPr>
                  </w:pPr>
                  <w:r w:rsidRPr="00DA5B29">
                    <w:rPr>
                      <w:rFonts w:ascii="Century Gothic" w:hAnsi="Century Gothic"/>
                      <w:sz w:val="16"/>
                    </w:rPr>
                    <w:t xml:space="preserve">Prepare and submit </w:t>
                  </w:r>
                  <w:r w:rsidRPr="00DA5B29">
                    <w:rPr>
                      <w:rStyle w:val="Strong"/>
                      <w:rFonts w:ascii="Century Gothic" w:hAnsi="Century Gothic"/>
                      <w:sz w:val="16"/>
                    </w:rPr>
                    <w:t>HSE reports, KPIs, and statistics</w:t>
                  </w:r>
                  <w:r w:rsidR="00076C4F" w:rsidRPr="00DA5B29">
                    <w:rPr>
                      <w:rFonts w:ascii="Century Gothic" w:hAnsi="Century Gothic"/>
                      <w:sz w:val="16"/>
                    </w:rPr>
                    <w:t xml:space="preserve"> to TECNIMONT</w:t>
                  </w:r>
                  <w:r w:rsidRPr="00DA5B29">
                    <w:rPr>
                      <w:rFonts w:ascii="Century Gothic" w:hAnsi="Century Gothic"/>
                      <w:sz w:val="16"/>
                    </w:rPr>
                    <w:t>.</w:t>
                  </w:r>
                </w:p>
                <w:p w:rsidR="00621A88" w:rsidRPr="000243C4" w:rsidRDefault="00621A88" w:rsidP="00B036F6">
                  <w:pPr>
                    <w:pStyle w:val="divdocumentli"/>
                    <w:spacing w:line="220" w:lineRule="atLeast"/>
                    <w:rPr>
                      <w:rStyle w:val="span"/>
                      <w:rFonts w:ascii="Century Gothic" w:eastAsia="Century Gothic" w:hAnsi="Century Gothic" w:cs="Century Gothic"/>
                      <w:color w:val="343434"/>
                      <w:spacing w:val="4"/>
                      <w:sz w:val="16"/>
                      <w:szCs w:val="16"/>
                    </w:rPr>
                  </w:pPr>
                </w:p>
              </w:tc>
            </w:tr>
          </w:tbl>
          <w:p w:rsidR="009B0FBD" w:rsidRDefault="009B0FBD">
            <w:pPr>
              <w:pStyle w:val="headinggapdiv"/>
              <w:rPr>
                <w:rStyle w:val="divdocumentleft-box"/>
                <w:rFonts w:ascii="Century Gothic" w:eastAsia="Century Gothic" w:hAnsi="Century Gothic" w:cs="Century Gothic"/>
                <w:color w:val="343434"/>
              </w:rPr>
            </w:pPr>
          </w:p>
          <w:tbl>
            <w:tblPr>
              <w:tblStyle w:val="divdocumentleft-boxexperienceparagraph"/>
              <w:tblW w:w="0" w:type="auto"/>
              <w:tblLayout w:type="fixed"/>
              <w:tblCellMar>
                <w:left w:w="0" w:type="dxa"/>
                <w:right w:w="0" w:type="dxa"/>
              </w:tblCellMar>
              <w:tblLook w:val="05E0" w:firstRow="1" w:lastRow="1" w:firstColumn="1" w:lastColumn="1" w:noHBand="0" w:noVBand="1"/>
            </w:tblPr>
            <w:tblGrid>
              <w:gridCol w:w="1310"/>
              <w:gridCol w:w="470"/>
              <w:gridCol w:w="5796"/>
            </w:tblGrid>
            <w:tr w:rsidR="009B0FBD">
              <w:tc>
                <w:tcPr>
                  <w:tcW w:w="1310" w:type="dxa"/>
                  <w:tcMar>
                    <w:top w:w="0" w:type="dxa"/>
                    <w:left w:w="0" w:type="dxa"/>
                    <w:bottom w:w="0" w:type="dxa"/>
                    <w:right w:w="0" w:type="dxa"/>
                  </w:tcMar>
                  <w:hideMark/>
                </w:tcPr>
                <w:p w:rsidR="009B0FBD" w:rsidRDefault="0030141D">
                  <w:pPr>
                    <w:spacing w:line="220" w:lineRule="atLeast"/>
                    <w:textAlignment w:val="auto"/>
                    <w:rPr>
                      <w:rStyle w:val="divdocumentjobdates"/>
                      <w:rFonts w:ascii="Century Gothic" w:eastAsia="Century Gothic" w:hAnsi="Century Gothic" w:cs="Century Gothic"/>
                      <w:b/>
                      <w:bCs/>
                      <w:color w:val="343434"/>
                      <w:spacing w:val="4"/>
                    </w:rPr>
                  </w:pPr>
                  <w:r>
                    <w:rPr>
                      <w:rStyle w:val="divdocumentjobdates"/>
                      <w:rFonts w:ascii="Century Gothic" w:eastAsia="Century Gothic" w:hAnsi="Century Gothic" w:cs="Century Gothic"/>
                      <w:b/>
                      <w:bCs/>
                      <w:color w:val="343434"/>
                      <w:spacing w:val="4"/>
                    </w:rPr>
                    <w:t>2023</w:t>
                  </w:r>
                  <w:r w:rsidR="007C75B6">
                    <w:rPr>
                      <w:rStyle w:val="divdocumentjobdates"/>
                      <w:rFonts w:ascii="Century Gothic" w:eastAsia="Century Gothic" w:hAnsi="Century Gothic" w:cs="Century Gothic"/>
                      <w:b/>
                      <w:bCs/>
                      <w:color w:val="343434"/>
                      <w:spacing w:val="4"/>
                    </w:rPr>
                    <w:t>-</w:t>
                  </w:r>
                  <w:r>
                    <w:rPr>
                      <w:rStyle w:val="divdocumentjobdates"/>
                      <w:rFonts w:ascii="Century Gothic" w:eastAsia="Century Gothic" w:hAnsi="Century Gothic" w:cs="Century Gothic"/>
                      <w:b/>
                      <w:bCs/>
                      <w:color w:val="343434"/>
                      <w:spacing w:val="4"/>
                    </w:rPr>
                    <w:t>0</w:t>
                  </w:r>
                  <w:r w:rsidR="00A44355">
                    <w:rPr>
                      <w:rStyle w:val="divdocumentjobdates"/>
                      <w:rFonts w:ascii="Century Gothic" w:eastAsia="Century Gothic" w:hAnsi="Century Gothic" w:cs="Century Gothic"/>
                      <w:b/>
                      <w:bCs/>
                      <w:color w:val="343434"/>
                      <w:spacing w:val="4"/>
                    </w:rPr>
                    <w:t>8</w:t>
                  </w:r>
                  <w:r w:rsidR="00621A88">
                    <w:rPr>
                      <w:rStyle w:val="span"/>
                      <w:rFonts w:eastAsia="Century Gothic"/>
                    </w:rPr>
                    <w:t>-</w:t>
                  </w:r>
                  <w:r w:rsidR="00621A88">
                    <w:rPr>
                      <w:rStyle w:val="span"/>
                      <w:rFonts w:ascii="Century Gothic" w:eastAsia="Century Gothic" w:hAnsi="Century Gothic" w:cs="Century Gothic"/>
                      <w:b/>
                      <w:bCs/>
                      <w:color w:val="343434"/>
                      <w:spacing w:val="4"/>
                      <w:sz w:val="16"/>
                      <w:szCs w:val="16"/>
                    </w:rPr>
                    <w:t>2025-02</w:t>
                  </w:r>
                </w:p>
              </w:tc>
              <w:tc>
                <w:tcPr>
                  <w:tcW w:w="470" w:type="dxa"/>
                  <w:tcMar>
                    <w:top w:w="0" w:type="dxa"/>
                    <w:left w:w="0" w:type="dxa"/>
                    <w:bottom w:w="0" w:type="dxa"/>
                    <w:right w:w="0" w:type="dxa"/>
                  </w:tcMar>
                  <w:hideMark/>
                </w:tcPr>
                <w:p w:rsidR="009B0FBD" w:rsidRDefault="007C75B6">
                  <w:pPr>
                    <w:spacing w:line="220" w:lineRule="atLeast"/>
                    <w:textAlignment w:val="auto"/>
                    <w:rPr>
                      <w:rStyle w:val="divdocumentleft-boxpaddedlinedate-content"/>
                      <w:rFonts w:ascii="Century Gothic" w:eastAsia="Century Gothic" w:hAnsi="Century Gothic" w:cs="Century Gothic"/>
                      <w:color w:val="343434"/>
                      <w:spacing w:val="4"/>
                      <w:sz w:val="16"/>
                      <w:szCs w:val="16"/>
                    </w:rPr>
                  </w:pPr>
                  <w:r>
                    <w:rPr>
                      <w:rStyle w:val="divdocumentleft-boxdatetablepindcell"/>
                      <w:rFonts w:ascii="Century Gothic" w:eastAsia="Century Gothic" w:hAnsi="Century Gothic" w:cs="Century Gothic"/>
                      <w:b/>
                      <w:bCs/>
                      <w:color w:val="343434"/>
                      <w:spacing w:val="4"/>
                      <w:sz w:val="16"/>
                      <w:szCs w:val="16"/>
                    </w:rPr>
                    <w:t> </w:t>
                  </w:r>
                </w:p>
              </w:tc>
              <w:tc>
                <w:tcPr>
                  <w:tcW w:w="5796" w:type="dxa"/>
                  <w:tcMar>
                    <w:top w:w="0" w:type="dxa"/>
                    <w:left w:w="0" w:type="dxa"/>
                    <w:bottom w:w="0" w:type="dxa"/>
                    <w:right w:w="0" w:type="dxa"/>
                  </w:tcMar>
                  <w:hideMark/>
                </w:tcPr>
                <w:p w:rsidR="009B0FBD" w:rsidRDefault="004647FF">
                  <w:pPr>
                    <w:pStyle w:val="divdocumentpaddedline"/>
                    <w:spacing w:line="220" w:lineRule="atLeast"/>
                    <w:rPr>
                      <w:rStyle w:val="divdocumentleft-boxparagraphsinglecolumn"/>
                      <w:rFonts w:ascii="Century Gothic" w:eastAsia="Century Gothic" w:hAnsi="Century Gothic" w:cs="Century Gothic"/>
                      <w:color w:val="343434"/>
                      <w:spacing w:val="4"/>
                      <w:sz w:val="16"/>
                      <w:szCs w:val="16"/>
                    </w:rPr>
                  </w:pPr>
                  <w:r>
                    <w:rPr>
                      <w:rStyle w:val="divdocumenttxtBold"/>
                      <w:rFonts w:ascii="Century Gothic" w:eastAsia="Century Gothic" w:hAnsi="Century Gothic" w:cs="Century Gothic"/>
                      <w:color w:val="343434"/>
                      <w:spacing w:val="4"/>
                      <w:sz w:val="22"/>
                      <w:szCs w:val="22"/>
                    </w:rPr>
                    <w:t xml:space="preserve">SHES </w:t>
                  </w:r>
                  <w:r w:rsidR="00453ED4">
                    <w:rPr>
                      <w:rStyle w:val="divdocumenttxtBold"/>
                      <w:rFonts w:ascii="Century Gothic" w:eastAsia="Century Gothic" w:hAnsi="Century Gothic" w:cs="Century Gothic"/>
                      <w:color w:val="343434"/>
                      <w:spacing w:val="4"/>
                      <w:sz w:val="22"/>
                      <w:szCs w:val="22"/>
                    </w:rPr>
                    <w:t>ENGINEER</w:t>
                  </w:r>
                </w:p>
                <w:p w:rsidR="009B0FBD" w:rsidRPr="000243C4" w:rsidRDefault="007C75B6">
                  <w:pPr>
                    <w:pStyle w:val="divdocumentlocationGap"/>
                    <w:spacing w:before="80" w:line="220" w:lineRule="atLeast"/>
                    <w:rPr>
                      <w:rStyle w:val="divdocumentleft-boxparagraphsinglecolumn"/>
                      <w:rFonts w:ascii="Century Gothic" w:eastAsia="Century Gothic" w:hAnsi="Century Gothic" w:cs="Century Gothic"/>
                      <w:b/>
                      <w:i/>
                      <w:iCs/>
                      <w:color w:val="343434"/>
                      <w:spacing w:val="4"/>
                      <w:sz w:val="18"/>
                      <w:szCs w:val="18"/>
                    </w:rPr>
                  </w:pPr>
                  <w:r w:rsidRPr="004647FF">
                    <w:rPr>
                      <w:rStyle w:val="span"/>
                      <w:rFonts w:ascii="Century Gothic" w:eastAsia="Century Gothic" w:hAnsi="Century Gothic" w:cs="Century Gothic"/>
                      <w:b/>
                      <w:iCs/>
                      <w:color w:val="343434"/>
                      <w:spacing w:val="4"/>
                      <w:sz w:val="18"/>
                      <w:szCs w:val="18"/>
                    </w:rPr>
                    <w:t>INCO Engineering</w:t>
                  </w:r>
                  <w:r w:rsidR="000243C4" w:rsidRPr="004647FF">
                    <w:rPr>
                      <w:rStyle w:val="span"/>
                      <w:rFonts w:ascii="Century Gothic" w:eastAsia="Century Gothic" w:hAnsi="Century Gothic" w:cs="Century Gothic"/>
                      <w:b/>
                      <w:iCs/>
                      <w:color w:val="343434"/>
                      <w:spacing w:val="4"/>
                      <w:sz w:val="18"/>
                      <w:szCs w:val="18"/>
                    </w:rPr>
                    <w:t xml:space="preserve"> (C</w:t>
                  </w:r>
                  <w:r w:rsidR="00F30B35">
                    <w:rPr>
                      <w:rStyle w:val="span"/>
                      <w:rFonts w:ascii="Century Gothic" w:eastAsia="Century Gothic" w:hAnsi="Century Gothic" w:cs="Century Gothic"/>
                      <w:b/>
                      <w:iCs/>
                      <w:color w:val="343434"/>
                      <w:spacing w:val="4"/>
                      <w:sz w:val="18"/>
                      <w:szCs w:val="18"/>
                    </w:rPr>
                    <w:t>TJV QE LNG NFE EXTENSION PROJECT</w:t>
                  </w:r>
                  <w:r w:rsidR="000243C4" w:rsidRPr="004647FF">
                    <w:rPr>
                      <w:rStyle w:val="span"/>
                      <w:rFonts w:ascii="Century Gothic" w:eastAsia="Century Gothic" w:hAnsi="Century Gothic" w:cs="Century Gothic"/>
                      <w:b/>
                      <w:iCs/>
                      <w:color w:val="343434"/>
                      <w:spacing w:val="4"/>
                      <w:sz w:val="18"/>
                      <w:szCs w:val="18"/>
                    </w:rPr>
                    <w:t>) RASLAFFAN QATAR</w:t>
                  </w:r>
                  <w:r w:rsidR="000243C4" w:rsidRPr="000243C4">
                    <w:rPr>
                      <w:rStyle w:val="span"/>
                      <w:rFonts w:ascii="Century Gothic" w:eastAsia="Century Gothic" w:hAnsi="Century Gothic" w:cs="Century Gothic"/>
                      <w:b/>
                      <w:i/>
                      <w:iCs/>
                      <w:color w:val="343434"/>
                      <w:spacing w:val="4"/>
                      <w:sz w:val="18"/>
                      <w:szCs w:val="18"/>
                    </w:rPr>
                    <w:t>.</w:t>
                  </w:r>
                </w:p>
                <w:p w:rsidR="000243C4" w:rsidRPr="000243C4" w:rsidRDefault="000243C4" w:rsidP="000243C4">
                  <w:pPr>
                    <w:pStyle w:val="divdocumentli"/>
                    <w:numPr>
                      <w:ilvl w:val="0"/>
                      <w:numId w:val="1"/>
                    </w:numPr>
                    <w:spacing w:line="220" w:lineRule="atLeast"/>
                    <w:ind w:left="300" w:hanging="274"/>
                    <w:rPr>
                      <w:rStyle w:val="span"/>
                      <w:rFonts w:ascii="Century Gothic" w:eastAsia="Century Gothic" w:hAnsi="Century Gothic" w:cs="Century Gothic"/>
                      <w:color w:val="343434"/>
                      <w:spacing w:val="4"/>
                      <w:sz w:val="16"/>
                      <w:szCs w:val="16"/>
                    </w:rPr>
                  </w:pPr>
                  <w:r w:rsidRPr="000243C4">
                    <w:rPr>
                      <w:rStyle w:val="span"/>
                      <w:rFonts w:ascii="Century Gothic" w:eastAsia="Century Gothic" w:hAnsi="Century Gothic" w:cs="Century Gothic"/>
                      <w:color w:val="343434"/>
                      <w:spacing w:val="4"/>
                      <w:sz w:val="16"/>
                      <w:szCs w:val="16"/>
                    </w:rPr>
                    <w:t>Ensure valid work permit received when required.</w:t>
                  </w:r>
                </w:p>
                <w:p w:rsidR="000243C4" w:rsidRPr="000243C4" w:rsidRDefault="000243C4" w:rsidP="000243C4">
                  <w:pPr>
                    <w:pStyle w:val="divdocumentli"/>
                    <w:numPr>
                      <w:ilvl w:val="0"/>
                      <w:numId w:val="1"/>
                    </w:numPr>
                    <w:spacing w:line="220" w:lineRule="atLeast"/>
                    <w:ind w:left="300" w:hanging="274"/>
                    <w:rPr>
                      <w:rStyle w:val="span"/>
                      <w:rFonts w:ascii="Century Gothic" w:eastAsia="Century Gothic" w:hAnsi="Century Gothic" w:cs="Century Gothic"/>
                      <w:color w:val="343434"/>
                      <w:spacing w:val="4"/>
                      <w:sz w:val="16"/>
                      <w:szCs w:val="16"/>
                    </w:rPr>
                  </w:pPr>
                  <w:r w:rsidRPr="000243C4">
                    <w:rPr>
                      <w:rStyle w:val="span"/>
                      <w:rFonts w:ascii="Century Gothic" w:eastAsia="Century Gothic" w:hAnsi="Century Gothic" w:cs="Century Gothic"/>
                      <w:color w:val="343434"/>
                      <w:spacing w:val="4"/>
                      <w:sz w:val="16"/>
                      <w:szCs w:val="16"/>
                    </w:rPr>
                    <w:t>Ensure work followed as per JSP including WMS, JSA.</w:t>
                  </w:r>
                </w:p>
                <w:p w:rsidR="000243C4" w:rsidRPr="000243C4" w:rsidRDefault="000243C4" w:rsidP="000243C4">
                  <w:pPr>
                    <w:pStyle w:val="divdocumentli"/>
                    <w:numPr>
                      <w:ilvl w:val="0"/>
                      <w:numId w:val="1"/>
                    </w:numPr>
                    <w:spacing w:line="220" w:lineRule="atLeast"/>
                    <w:ind w:left="300" w:hanging="274"/>
                    <w:rPr>
                      <w:rStyle w:val="span"/>
                      <w:rFonts w:ascii="Century Gothic" w:eastAsia="Century Gothic" w:hAnsi="Century Gothic" w:cs="Century Gothic"/>
                      <w:color w:val="343434"/>
                      <w:spacing w:val="4"/>
                      <w:sz w:val="16"/>
                      <w:szCs w:val="16"/>
                    </w:rPr>
                  </w:pPr>
                  <w:r w:rsidRPr="000243C4">
                    <w:rPr>
                      <w:rStyle w:val="span"/>
                      <w:rFonts w:ascii="Century Gothic" w:eastAsia="Century Gothic" w:hAnsi="Century Gothic" w:cs="Century Gothic"/>
                      <w:color w:val="343434"/>
                      <w:spacing w:val="4"/>
                      <w:sz w:val="16"/>
                      <w:szCs w:val="16"/>
                    </w:rPr>
                    <w:t>Monitor Task instructions by supervisors and ensure followed by 5 step instructions as per CTJV procedure.</w:t>
                  </w:r>
                </w:p>
                <w:p w:rsidR="000243C4" w:rsidRPr="000243C4" w:rsidRDefault="000243C4" w:rsidP="000243C4">
                  <w:pPr>
                    <w:pStyle w:val="divdocumentli"/>
                    <w:numPr>
                      <w:ilvl w:val="0"/>
                      <w:numId w:val="1"/>
                    </w:numPr>
                    <w:spacing w:line="220" w:lineRule="atLeast"/>
                    <w:ind w:left="300" w:hanging="274"/>
                    <w:rPr>
                      <w:rStyle w:val="span"/>
                      <w:rFonts w:ascii="Century Gothic" w:eastAsia="Century Gothic" w:hAnsi="Century Gothic" w:cs="Century Gothic"/>
                      <w:color w:val="343434"/>
                      <w:spacing w:val="4"/>
                      <w:sz w:val="16"/>
                      <w:szCs w:val="16"/>
                    </w:rPr>
                  </w:pPr>
                  <w:r w:rsidRPr="000243C4">
                    <w:rPr>
                      <w:rStyle w:val="span"/>
                      <w:rFonts w:ascii="Century Gothic" w:eastAsia="Century Gothic" w:hAnsi="Century Gothic" w:cs="Century Gothic"/>
                      <w:color w:val="343434"/>
                      <w:spacing w:val="4"/>
                      <w:sz w:val="16"/>
                      <w:szCs w:val="16"/>
                    </w:rPr>
                    <w:t>Ensure TI Signed prior works, pre inspections at work location and monitor LMRA Conducted.</w:t>
                  </w:r>
                </w:p>
                <w:p w:rsidR="000243C4" w:rsidRPr="000243C4" w:rsidRDefault="000243C4" w:rsidP="000243C4">
                  <w:pPr>
                    <w:pStyle w:val="divdocumentli"/>
                    <w:numPr>
                      <w:ilvl w:val="0"/>
                      <w:numId w:val="1"/>
                    </w:numPr>
                    <w:spacing w:line="220" w:lineRule="atLeast"/>
                    <w:ind w:left="300" w:hanging="274"/>
                    <w:rPr>
                      <w:rStyle w:val="span"/>
                      <w:rFonts w:ascii="Century Gothic" w:eastAsia="Century Gothic" w:hAnsi="Century Gothic" w:cs="Century Gothic"/>
                      <w:color w:val="343434"/>
                      <w:spacing w:val="4"/>
                      <w:sz w:val="16"/>
                      <w:szCs w:val="16"/>
                    </w:rPr>
                  </w:pPr>
                  <w:r w:rsidRPr="000243C4">
                    <w:rPr>
                      <w:rStyle w:val="span"/>
                      <w:rFonts w:ascii="Century Gothic" w:eastAsia="Century Gothic" w:hAnsi="Century Gothic" w:cs="Century Gothic"/>
                      <w:color w:val="343434"/>
                      <w:spacing w:val="4"/>
                      <w:sz w:val="16"/>
                      <w:szCs w:val="16"/>
                    </w:rPr>
                    <w:t>Ensure sufficient and required trainings for whole team as per QG LNG/CTJV Procedures, Conduct OJT &amp; Heat stress refresher trainings. Increased employee engagement in safety initiatives by providing tailored training programs and resources.</w:t>
                  </w:r>
                </w:p>
                <w:p w:rsidR="000243C4" w:rsidRPr="000243C4" w:rsidRDefault="000243C4" w:rsidP="000243C4">
                  <w:pPr>
                    <w:pStyle w:val="divdocumentli"/>
                    <w:numPr>
                      <w:ilvl w:val="0"/>
                      <w:numId w:val="1"/>
                    </w:numPr>
                    <w:spacing w:line="220" w:lineRule="atLeast"/>
                    <w:ind w:left="300" w:hanging="274"/>
                    <w:rPr>
                      <w:rStyle w:val="span"/>
                      <w:rFonts w:ascii="Century Gothic" w:eastAsia="Century Gothic" w:hAnsi="Century Gothic" w:cs="Century Gothic"/>
                      <w:color w:val="343434"/>
                      <w:spacing w:val="4"/>
                      <w:sz w:val="16"/>
                      <w:szCs w:val="16"/>
                    </w:rPr>
                  </w:pPr>
                  <w:r w:rsidRPr="000243C4">
                    <w:rPr>
                      <w:rStyle w:val="span"/>
                      <w:rFonts w:ascii="Century Gothic" w:eastAsia="Century Gothic" w:hAnsi="Century Gothic" w:cs="Century Gothic"/>
                      <w:color w:val="343434"/>
                      <w:spacing w:val="4"/>
                      <w:sz w:val="16"/>
                      <w:szCs w:val="16"/>
                    </w:rPr>
                    <w:t xml:space="preserve">Report safety observations and coordinate with construction teams, Represent night shift </w:t>
                  </w:r>
                  <w:r w:rsidR="00D73A95" w:rsidRPr="000243C4">
                    <w:rPr>
                      <w:rStyle w:val="span"/>
                      <w:rFonts w:ascii="Century Gothic" w:eastAsia="Century Gothic" w:hAnsi="Century Gothic" w:cs="Century Gothic"/>
                      <w:color w:val="343434"/>
                      <w:spacing w:val="4"/>
                      <w:sz w:val="16"/>
                      <w:szCs w:val="16"/>
                    </w:rPr>
                    <w:t>Walk down</w:t>
                  </w:r>
                  <w:r w:rsidRPr="000243C4">
                    <w:rPr>
                      <w:rStyle w:val="span"/>
                      <w:rFonts w:ascii="Century Gothic" w:eastAsia="Century Gothic" w:hAnsi="Century Gothic" w:cs="Century Gothic"/>
                      <w:color w:val="343434"/>
                      <w:spacing w:val="4"/>
                      <w:sz w:val="16"/>
                      <w:szCs w:val="16"/>
                    </w:rPr>
                    <w:t xml:space="preserve"> acknowledge comments closed on time frame signed.</w:t>
                  </w:r>
                </w:p>
                <w:p w:rsidR="000243C4" w:rsidRPr="000243C4" w:rsidRDefault="000243C4" w:rsidP="000243C4">
                  <w:pPr>
                    <w:pStyle w:val="divdocumentli"/>
                    <w:numPr>
                      <w:ilvl w:val="0"/>
                      <w:numId w:val="1"/>
                    </w:numPr>
                    <w:spacing w:line="220" w:lineRule="atLeast"/>
                    <w:ind w:left="300" w:hanging="274"/>
                    <w:rPr>
                      <w:rStyle w:val="span"/>
                      <w:rFonts w:ascii="Century Gothic" w:eastAsia="Century Gothic" w:hAnsi="Century Gothic" w:cs="Century Gothic"/>
                      <w:color w:val="343434"/>
                      <w:spacing w:val="4"/>
                      <w:sz w:val="16"/>
                      <w:szCs w:val="16"/>
                    </w:rPr>
                  </w:pPr>
                  <w:r w:rsidRPr="000243C4">
                    <w:rPr>
                      <w:rStyle w:val="span"/>
                      <w:rFonts w:ascii="Century Gothic" w:eastAsia="Century Gothic" w:hAnsi="Century Gothic" w:cs="Century Gothic"/>
                      <w:color w:val="343434"/>
                      <w:spacing w:val="4"/>
                      <w:sz w:val="16"/>
                      <w:szCs w:val="16"/>
                    </w:rPr>
                    <w:t>Monitoring SHES compliance for confined space activities ensure safe environment to enter, Authorized Gas Testing to validate CS Entry permits.</w:t>
                  </w:r>
                </w:p>
                <w:p w:rsidR="000243C4" w:rsidRPr="000243C4" w:rsidRDefault="000243C4" w:rsidP="000243C4">
                  <w:pPr>
                    <w:pStyle w:val="divdocumentli"/>
                    <w:numPr>
                      <w:ilvl w:val="0"/>
                      <w:numId w:val="1"/>
                    </w:numPr>
                    <w:spacing w:line="220" w:lineRule="atLeast"/>
                    <w:ind w:left="300" w:hanging="274"/>
                    <w:rPr>
                      <w:rStyle w:val="span"/>
                      <w:rFonts w:ascii="Century Gothic" w:eastAsia="Century Gothic" w:hAnsi="Century Gothic" w:cs="Century Gothic"/>
                      <w:color w:val="343434"/>
                      <w:spacing w:val="4"/>
                      <w:sz w:val="16"/>
                      <w:szCs w:val="16"/>
                    </w:rPr>
                  </w:pPr>
                  <w:r w:rsidRPr="000243C4">
                    <w:rPr>
                      <w:rStyle w:val="span"/>
                      <w:rFonts w:ascii="Century Gothic" w:eastAsia="Century Gothic" w:hAnsi="Century Gothic" w:cs="Century Gothic"/>
                      <w:color w:val="343434"/>
                      <w:spacing w:val="4"/>
                      <w:sz w:val="16"/>
                      <w:szCs w:val="16"/>
                    </w:rPr>
                    <w:t>To carry out illumination survey and ensure prompt lighting arrangements.</w:t>
                  </w:r>
                </w:p>
                <w:p w:rsidR="000243C4" w:rsidRPr="000243C4" w:rsidRDefault="000243C4" w:rsidP="000243C4">
                  <w:pPr>
                    <w:pStyle w:val="divdocumentli"/>
                    <w:numPr>
                      <w:ilvl w:val="0"/>
                      <w:numId w:val="1"/>
                    </w:numPr>
                    <w:spacing w:line="220" w:lineRule="atLeast"/>
                    <w:ind w:left="300" w:hanging="274"/>
                    <w:rPr>
                      <w:rStyle w:val="span"/>
                      <w:rFonts w:ascii="Century Gothic" w:eastAsia="Century Gothic" w:hAnsi="Century Gothic" w:cs="Century Gothic"/>
                      <w:color w:val="343434"/>
                      <w:spacing w:val="4"/>
                      <w:sz w:val="16"/>
                      <w:szCs w:val="16"/>
                    </w:rPr>
                  </w:pPr>
                  <w:r w:rsidRPr="000243C4">
                    <w:rPr>
                      <w:rStyle w:val="span"/>
                      <w:rFonts w:ascii="Century Gothic" w:eastAsia="Century Gothic" w:hAnsi="Century Gothic" w:cs="Century Gothic"/>
                      <w:color w:val="343434"/>
                      <w:spacing w:val="4"/>
                      <w:sz w:val="16"/>
                      <w:szCs w:val="16"/>
                    </w:rPr>
                    <w:t>Monitor mechanical works as shell course erections, roof erections, sand blasting and painting activities.</w:t>
                  </w:r>
                </w:p>
                <w:p w:rsidR="000243C4" w:rsidRPr="000243C4" w:rsidRDefault="000243C4" w:rsidP="000243C4">
                  <w:pPr>
                    <w:pStyle w:val="divdocumentli"/>
                    <w:numPr>
                      <w:ilvl w:val="0"/>
                      <w:numId w:val="1"/>
                    </w:numPr>
                    <w:spacing w:line="220" w:lineRule="atLeast"/>
                    <w:ind w:left="300" w:hanging="274"/>
                    <w:rPr>
                      <w:rStyle w:val="span"/>
                      <w:rFonts w:ascii="Century Gothic" w:eastAsia="Century Gothic" w:hAnsi="Century Gothic" w:cs="Century Gothic"/>
                      <w:color w:val="343434"/>
                      <w:spacing w:val="4"/>
                      <w:sz w:val="16"/>
                      <w:szCs w:val="16"/>
                    </w:rPr>
                  </w:pPr>
                  <w:r w:rsidRPr="000243C4">
                    <w:rPr>
                      <w:rStyle w:val="span"/>
                      <w:rFonts w:ascii="Century Gothic" w:eastAsia="Century Gothic" w:hAnsi="Century Gothic" w:cs="Century Gothic"/>
                      <w:color w:val="343434"/>
                      <w:spacing w:val="4"/>
                      <w:sz w:val="16"/>
                      <w:szCs w:val="16"/>
                    </w:rPr>
                    <w:t>Coordinating all Nightshift SHES and other relevant matters to day shift management.</w:t>
                  </w:r>
                </w:p>
                <w:p w:rsidR="000243C4" w:rsidRPr="000243C4" w:rsidRDefault="000243C4" w:rsidP="000243C4">
                  <w:pPr>
                    <w:pStyle w:val="divdocumentli"/>
                    <w:numPr>
                      <w:ilvl w:val="0"/>
                      <w:numId w:val="1"/>
                    </w:numPr>
                    <w:spacing w:line="220" w:lineRule="atLeast"/>
                    <w:ind w:left="300" w:hanging="274"/>
                    <w:rPr>
                      <w:rStyle w:val="span"/>
                      <w:rFonts w:ascii="Century Gothic" w:eastAsia="Century Gothic" w:hAnsi="Century Gothic" w:cs="Century Gothic"/>
                      <w:color w:val="343434"/>
                      <w:spacing w:val="4"/>
                      <w:sz w:val="16"/>
                      <w:szCs w:val="16"/>
                    </w:rPr>
                  </w:pPr>
                  <w:r w:rsidRPr="000243C4">
                    <w:rPr>
                      <w:rStyle w:val="span"/>
                      <w:rFonts w:ascii="Century Gothic" w:eastAsia="Century Gothic" w:hAnsi="Century Gothic" w:cs="Century Gothic"/>
                      <w:color w:val="343434"/>
                      <w:spacing w:val="4"/>
                      <w:sz w:val="16"/>
                      <w:szCs w:val="16"/>
                    </w:rPr>
                    <w:t>Fire prevention monitoring and ensure compliance followed.</w:t>
                  </w:r>
                </w:p>
                <w:p w:rsidR="000243C4" w:rsidRPr="000243C4" w:rsidRDefault="000243C4" w:rsidP="000243C4">
                  <w:pPr>
                    <w:pStyle w:val="divdocumentli"/>
                    <w:numPr>
                      <w:ilvl w:val="0"/>
                      <w:numId w:val="1"/>
                    </w:numPr>
                    <w:spacing w:line="220" w:lineRule="atLeast"/>
                    <w:ind w:left="300" w:hanging="274"/>
                    <w:rPr>
                      <w:rStyle w:val="span"/>
                      <w:rFonts w:ascii="Century Gothic" w:eastAsia="Century Gothic" w:hAnsi="Century Gothic" w:cs="Century Gothic"/>
                      <w:color w:val="343434"/>
                      <w:spacing w:val="4"/>
                      <w:sz w:val="16"/>
                      <w:szCs w:val="16"/>
                    </w:rPr>
                  </w:pPr>
                  <w:r w:rsidRPr="000243C4">
                    <w:rPr>
                      <w:rStyle w:val="span"/>
                      <w:rFonts w:ascii="Century Gothic" w:eastAsia="Century Gothic" w:hAnsi="Century Gothic" w:cs="Century Gothic"/>
                      <w:color w:val="343434"/>
                      <w:spacing w:val="4"/>
                      <w:sz w:val="16"/>
                      <w:szCs w:val="16"/>
                    </w:rPr>
                    <w:t xml:space="preserve">Monitor Radiography activities at various tanks. Ensure permits, exclusion zones and </w:t>
                  </w:r>
                  <w:r w:rsidR="00E67C50" w:rsidRPr="000243C4">
                    <w:rPr>
                      <w:rStyle w:val="span"/>
                      <w:rFonts w:ascii="Century Gothic" w:eastAsia="Century Gothic" w:hAnsi="Century Gothic" w:cs="Century Gothic"/>
                      <w:color w:val="343434"/>
                      <w:spacing w:val="4"/>
                      <w:sz w:val="16"/>
                      <w:szCs w:val="16"/>
                    </w:rPr>
                    <w:t>relevant</w:t>
                  </w:r>
                  <w:r w:rsidRPr="000243C4">
                    <w:rPr>
                      <w:rStyle w:val="span"/>
                      <w:rFonts w:ascii="Century Gothic" w:eastAsia="Century Gothic" w:hAnsi="Century Gothic" w:cs="Century Gothic"/>
                      <w:color w:val="343434"/>
                      <w:spacing w:val="4"/>
                      <w:sz w:val="16"/>
                      <w:szCs w:val="16"/>
                    </w:rPr>
                    <w:t xml:space="preserve"> notification Reminders for SIMOPS.</w:t>
                  </w:r>
                </w:p>
                <w:p w:rsidR="000243C4" w:rsidRPr="000243C4" w:rsidRDefault="000243C4" w:rsidP="000243C4">
                  <w:pPr>
                    <w:pStyle w:val="divdocumentli"/>
                    <w:numPr>
                      <w:ilvl w:val="0"/>
                      <w:numId w:val="1"/>
                    </w:numPr>
                    <w:spacing w:line="220" w:lineRule="atLeast"/>
                    <w:ind w:left="300" w:hanging="274"/>
                    <w:rPr>
                      <w:rStyle w:val="span"/>
                      <w:rFonts w:ascii="Century Gothic" w:eastAsia="Century Gothic" w:hAnsi="Century Gothic" w:cs="Century Gothic"/>
                      <w:color w:val="343434"/>
                      <w:spacing w:val="4"/>
                      <w:sz w:val="16"/>
                      <w:szCs w:val="16"/>
                    </w:rPr>
                  </w:pPr>
                  <w:r w:rsidRPr="000243C4">
                    <w:rPr>
                      <w:rStyle w:val="span"/>
                      <w:rFonts w:ascii="Century Gothic" w:eastAsia="Century Gothic" w:hAnsi="Century Gothic" w:cs="Century Gothic"/>
                      <w:color w:val="343434"/>
                      <w:spacing w:val="4"/>
                      <w:sz w:val="16"/>
                      <w:szCs w:val="16"/>
                    </w:rPr>
                    <w:lastRenderedPageBreak/>
                    <w:t>Preparedness for emergency arrangements with RRT, Monitor evacuation plans etc.</w:t>
                  </w:r>
                </w:p>
                <w:p w:rsidR="000243C4" w:rsidRPr="000243C4" w:rsidRDefault="000243C4" w:rsidP="000243C4">
                  <w:pPr>
                    <w:pStyle w:val="divdocumentli"/>
                    <w:numPr>
                      <w:ilvl w:val="0"/>
                      <w:numId w:val="1"/>
                    </w:numPr>
                    <w:spacing w:line="220" w:lineRule="atLeast"/>
                    <w:ind w:left="300" w:hanging="274"/>
                    <w:rPr>
                      <w:rStyle w:val="span"/>
                      <w:rFonts w:ascii="Century Gothic" w:eastAsia="Century Gothic" w:hAnsi="Century Gothic" w:cs="Century Gothic"/>
                      <w:color w:val="343434"/>
                      <w:spacing w:val="4"/>
                      <w:sz w:val="16"/>
                      <w:szCs w:val="16"/>
                    </w:rPr>
                  </w:pPr>
                  <w:r w:rsidRPr="000243C4">
                    <w:rPr>
                      <w:rStyle w:val="span"/>
                      <w:rFonts w:ascii="Century Gothic" w:eastAsia="Century Gothic" w:hAnsi="Century Gothic" w:cs="Century Gothic"/>
                      <w:color w:val="343434"/>
                      <w:spacing w:val="4"/>
                      <w:sz w:val="16"/>
                      <w:szCs w:val="16"/>
                    </w:rPr>
                    <w:t>SHES Documentation &amp; SHES Admin support.</w:t>
                  </w:r>
                </w:p>
                <w:p w:rsidR="000243C4" w:rsidRDefault="000243C4" w:rsidP="000243C4">
                  <w:pPr>
                    <w:pStyle w:val="divdocumentli"/>
                    <w:numPr>
                      <w:ilvl w:val="0"/>
                      <w:numId w:val="1"/>
                    </w:numPr>
                    <w:spacing w:line="220" w:lineRule="atLeast"/>
                    <w:ind w:left="300" w:hanging="274"/>
                    <w:rPr>
                      <w:rStyle w:val="span"/>
                      <w:rFonts w:ascii="Century Gothic" w:eastAsia="Century Gothic" w:hAnsi="Century Gothic" w:cs="Century Gothic"/>
                      <w:color w:val="343434"/>
                      <w:spacing w:val="4"/>
                      <w:sz w:val="16"/>
                      <w:szCs w:val="16"/>
                    </w:rPr>
                  </w:pPr>
                  <w:r w:rsidRPr="000243C4">
                    <w:rPr>
                      <w:rStyle w:val="span"/>
                      <w:rFonts w:ascii="Century Gothic" w:eastAsia="Century Gothic" w:hAnsi="Century Gothic" w:cs="Century Gothic"/>
                      <w:color w:val="343434"/>
                      <w:spacing w:val="4"/>
                      <w:sz w:val="16"/>
                      <w:szCs w:val="16"/>
                    </w:rPr>
                    <w:t>Advice, monitor and educate as to "REACH OUT" 110 "One team One</w:t>
                  </w:r>
                  <w:r>
                    <w:rPr>
                      <w:rStyle w:val="span"/>
                      <w:rFonts w:ascii="Century Gothic" w:eastAsia="Century Gothic" w:hAnsi="Century Gothic" w:cs="Century Gothic"/>
                      <w:color w:val="343434"/>
                      <w:spacing w:val="4"/>
                      <w:sz w:val="16"/>
                      <w:szCs w:val="16"/>
                    </w:rPr>
                    <w:t xml:space="preserve"> Goal.</w:t>
                  </w:r>
                </w:p>
                <w:p w:rsidR="00E72970" w:rsidRPr="000243C4" w:rsidRDefault="00E72970" w:rsidP="00E72970">
                  <w:pPr>
                    <w:pStyle w:val="divdocumentli"/>
                    <w:spacing w:line="220" w:lineRule="atLeast"/>
                    <w:ind w:left="300"/>
                    <w:rPr>
                      <w:rStyle w:val="span"/>
                      <w:rFonts w:ascii="Century Gothic" w:eastAsia="Century Gothic" w:hAnsi="Century Gothic" w:cs="Century Gothic"/>
                      <w:color w:val="343434"/>
                      <w:spacing w:val="4"/>
                      <w:sz w:val="16"/>
                      <w:szCs w:val="16"/>
                    </w:rPr>
                  </w:pPr>
                </w:p>
              </w:tc>
            </w:tr>
          </w:tbl>
          <w:p w:rsidR="009B0FBD" w:rsidRDefault="009B0FBD">
            <w:pPr>
              <w:rPr>
                <w:vanish/>
              </w:rPr>
            </w:pPr>
          </w:p>
          <w:tbl>
            <w:tblPr>
              <w:tblStyle w:val="divdocumentleft-boxexperienceparagraph"/>
              <w:tblW w:w="0" w:type="auto"/>
              <w:tblLayout w:type="fixed"/>
              <w:tblCellMar>
                <w:left w:w="0" w:type="dxa"/>
                <w:right w:w="0" w:type="dxa"/>
              </w:tblCellMar>
              <w:tblLook w:val="05E0" w:firstRow="1" w:lastRow="1" w:firstColumn="1" w:lastColumn="1" w:noHBand="0" w:noVBand="1"/>
            </w:tblPr>
            <w:tblGrid>
              <w:gridCol w:w="1310"/>
              <w:gridCol w:w="470"/>
              <w:gridCol w:w="5796"/>
            </w:tblGrid>
            <w:tr w:rsidR="009B0FBD">
              <w:tc>
                <w:tcPr>
                  <w:tcW w:w="1310" w:type="dxa"/>
                  <w:tcMar>
                    <w:top w:w="0" w:type="dxa"/>
                    <w:left w:w="0" w:type="dxa"/>
                    <w:bottom w:w="0" w:type="dxa"/>
                    <w:right w:w="0" w:type="dxa"/>
                  </w:tcMar>
                  <w:hideMark/>
                </w:tcPr>
                <w:p w:rsidR="009B0FBD" w:rsidRDefault="007C75B6">
                  <w:pPr>
                    <w:spacing w:line="220" w:lineRule="atLeast"/>
                    <w:textAlignment w:val="auto"/>
                    <w:rPr>
                      <w:rStyle w:val="divdocumentjobdates"/>
                      <w:rFonts w:ascii="Century Gothic" w:eastAsia="Century Gothic" w:hAnsi="Century Gothic" w:cs="Century Gothic"/>
                      <w:b/>
                      <w:bCs/>
                      <w:color w:val="343434"/>
                      <w:spacing w:val="4"/>
                    </w:rPr>
                  </w:pPr>
                  <w:r>
                    <w:rPr>
                      <w:rStyle w:val="divdocumentjobdates"/>
                      <w:rFonts w:ascii="Century Gothic" w:eastAsia="Century Gothic" w:hAnsi="Century Gothic" w:cs="Century Gothic"/>
                      <w:b/>
                      <w:bCs/>
                      <w:color w:val="343434"/>
                      <w:spacing w:val="4"/>
                    </w:rPr>
                    <w:t>2020-</w:t>
                  </w:r>
                  <w:r w:rsidR="00E72970">
                    <w:rPr>
                      <w:rStyle w:val="divdocumentjobdates"/>
                      <w:rFonts w:ascii="Century Gothic" w:eastAsia="Century Gothic" w:hAnsi="Century Gothic" w:cs="Century Gothic"/>
                      <w:b/>
                      <w:bCs/>
                      <w:color w:val="343434"/>
                      <w:spacing w:val="4"/>
                    </w:rPr>
                    <w:t>01</w:t>
                  </w:r>
                  <w:r>
                    <w:rPr>
                      <w:rStyle w:val="span"/>
                      <w:rFonts w:ascii="Century Gothic" w:eastAsia="Century Gothic" w:hAnsi="Century Gothic" w:cs="Century Gothic"/>
                      <w:b/>
                      <w:bCs/>
                      <w:color w:val="343434"/>
                      <w:spacing w:val="4"/>
                      <w:sz w:val="16"/>
                      <w:szCs w:val="16"/>
                    </w:rPr>
                    <w:t xml:space="preserve"> - </w:t>
                  </w:r>
                  <w:r w:rsidR="00E72970">
                    <w:rPr>
                      <w:rStyle w:val="divdocumentjobdates"/>
                      <w:rFonts w:ascii="Century Gothic" w:eastAsia="Century Gothic" w:hAnsi="Century Gothic" w:cs="Century Gothic"/>
                      <w:b/>
                      <w:bCs/>
                      <w:color w:val="343434"/>
                      <w:spacing w:val="4"/>
                    </w:rPr>
                    <w:t>2023</w:t>
                  </w:r>
                  <w:r>
                    <w:rPr>
                      <w:rStyle w:val="divdocumentjobdates"/>
                      <w:rFonts w:ascii="Century Gothic" w:eastAsia="Century Gothic" w:hAnsi="Century Gothic" w:cs="Century Gothic"/>
                      <w:b/>
                      <w:bCs/>
                      <w:color w:val="343434"/>
                      <w:spacing w:val="4"/>
                    </w:rPr>
                    <w:t>-0</w:t>
                  </w:r>
                  <w:r w:rsidR="00E72970">
                    <w:rPr>
                      <w:rStyle w:val="divdocumentjobdates"/>
                      <w:rFonts w:ascii="Century Gothic" w:eastAsia="Century Gothic" w:hAnsi="Century Gothic" w:cs="Century Gothic"/>
                      <w:b/>
                      <w:bCs/>
                      <w:color w:val="343434"/>
                      <w:spacing w:val="4"/>
                    </w:rPr>
                    <w:t>7</w:t>
                  </w:r>
                </w:p>
              </w:tc>
              <w:tc>
                <w:tcPr>
                  <w:tcW w:w="470" w:type="dxa"/>
                  <w:tcMar>
                    <w:top w:w="0" w:type="dxa"/>
                    <w:left w:w="0" w:type="dxa"/>
                    <w:bottom w:w="0" w:type="dxa"/>
                    <w:right w:w="0" w:type="dxa"/>
                  </w:tcMar>
                  <w:hideMark/>
                </w:tcPr>
                <w:p w:rsidR="009B0FBD" w:rsidRDefault="007C75B6">
                  <w:pPr>
                    <w:spacing w:line="220" w:lineRule="atLeast"/>
                    <w:textAlignment w:val="auto"/>
                    <w:rPr>
                      <w:rStyle w:val="divdocumentleft-boxpaddedlinedate-content"/>
                      <w:rFonts w:ascii="Century Gothic" w:eastAsia="Century Gothic" w:hAnsi="Century Gothic" w:cs="Century Gothic"/>
                      <w:color w:val="343434"/>
                      <w:spacing w:val="4"/>
                      <w:sz w:val="16"/>
                      <w:szCs w:val="16"/>
                    </w:rPr>
                  </w:pPr>
                  <w:r>
                    <w:rPr>
                      <w:rStyle w:val="divdocumentleft-boxdatetablepindcell"/>
                      <w:rFonts w:ascii="Century Gothic" w:eastAsia="Century Gothic" w:hAnsi="Century Gothic" w:cs="Century Gothic"/>
                      <w:b/>
                      <w:bCs/>
                      <w:color w:val="343434"/>
                      <w:spacing w:val="4"/>
                      <w:sz w:val="16"/>
                      <w:szCs w:val="16"/>
                    </w:rPr>
                    <w:t> </w:t>
                  </w:r>
                </w:p>
              </w:tc>
              <w:tc>
                <w:tcPr>
                  <w:tcW w:w="5796" w:type="dxa"/>
                  <w:tcMar>
                    <w:top w:w="0" w:type="dxa"/>
                    <w:left w:w="0" w:type="dxa"/>
                    <w:bottom w:w="0" w:type="dxa"/>
                    <w:right w:w="0" w:type="dxa"/>
                  </w:tcMar>
                  <w:hideMark/>
                </w:tcPr>
                <w:p w:rsidR="009B0FBD" w:rsidRDefault="00E72970">
                  <w:pPr>
                    <w:pStyle w:val="divdocumentpaddedline"/>
                    <w:spacing w:line="220" w:lineRule="atLeast"/>
                    <w:rPr>
                      <w:rStyle w:val="divdocumentleft-boxparagraphsinglecolumn"/>
                      <w:rFonts w:ascii="Century Gothic" w:eastAsia="Century Gothic" w:hAnsi="Century Gothic" w:cs="Century Gothic"/>
                      <w:color w:val="343434"/>
                      <w:spacing w:val="4"/>
                      <w:sz w:val="16"/>
                      <w:szCs w:val="16"/>
                    </w:rPr>
                  </w:pPr>
                  <w:r>
                    <w:rPr>
                      <w:rStyle w:val="divdocumenttxtBold"/>
                      <w:rFonts w:ascii="Century Gothic" w:eastAsia="Century Gothic" w:hAnsi="Century Gothic" w:cs="Century Gothic"/>
                      <w:color w:val="343434"/>
                      <w:spacing w:val="4"/>
                      <w:sz w:val="22"/>
                      <w:szCs w:val="22"/>
                    </w:rPr>
                    <w:t>HSE ADVISOR</w:t>
                  </w:r>
                </w:p>
                <w:p w:rsidR="009B0FBD" w:rsidRPr="00E4557A" w:rsidRDefault="007C75B6" w:rsidP="00E4557A">
                  <w:pPr>
                    <w:pStyle w:val="divdocumentlocationGap"/>
                    <w:spacing w:before="80" w:line="220" w:lineRule="atLeast"/>
                    <w:rPr>
                      <w:rStyle w:val="span"/>
                      <w:rFonts w:ascii="Century Gothic" w:eastAsia="Century Gothic" w:hAnsi="Century Gothic" w:cs="Century Gothic"/>
                      <w:i/>
                      <w:iCs/>
                      <w:color w:val="343434"/>
                      <w:spacing w:val="4"/>
                      <w:sz w:val="18"/>
                      <w:szCs w:val="18"/>
                    </w:rPr>
                  </w:pPr>
                  <w:r w:rsidRPr="00E72970">
                    <w:rPr>
                      <w:rStyle w:val="span"/>
                      <w:rFonts w:ascii="Century Gothic" w:eastAsia="Century Gothic" w:hAnsi="Century Gothic" w:cs="Century Gothic"/>
                      <w:b/>
                      <w:iCs/>
                      <w:color w:val="343434"/>
                      <w:spacing w:val="4"/>
                      <w:sz w:val="18"/>
                      <w:szCs w:val="18"/>
                    </w:rPr>
                    <w:t>INCO Engineering</w:t>
                  </w:r>
                  <w:r w:rsidR="00E72970" w:rsidRPr="00E72970">
                    <w:rPr>
                      <w:rStyle w:val="span"/>
                      <w:rFonts w:ascii="Century Gothic" w:eastAsia="Century Gothic" w:hAnsi="Century Gothic" w:cs="Century Gothic"/>
                      <w:b/>
                      <w:iCs/>
                      <w:color w:val="343434"/>
                      <w:spacing w:val="4"/>
                      <w:sz w:val="18"/>
                      <w:szCs w:val="18"/>
                    </w:rPr>
                    <w:t>/</w:t>
                  </w:r>
                  <w:r w:rsidR="00E72970" w:rsidRPr="00E72970">
                    <w:rPr>
                      <w:rFonts w:ascii="Century Gothic" w:hAnsi="Century Gothic"/>
                      <w:b/>
                      <w:sz w:val="18"/>
                      <w:szCs w:val="18"/>
                    </w:rPr>
                    <w:t xml:space="preserve">Project: </w:t>
                  </w:r>
                  <w:proofErr w:type="spellStart"/>
                  <w:r w:rsidR="00E72970" w:rsidRPr="00E72970">
                    <w:rPr>
                      <w:rFonts w:ascii="Century Gothic" w:hAnsi="Century Gothic"/>
                      <w:b/>
                      <w:sz w:val="18"/>
                      <w:szCs w:val="18"/>
                    </w:rPr>
                    <w:t>Duqm</w:t>
                  </w:r>
                  <w:proofErr w:type="spellEnd"/>
                  <w:r w:rsidR="00E72970" w:rsidRPr="00E72970">
                    <w:rPr>
                      <w:rFonts w:ascii="Century Gothic" w:hAnsi="Century Gothic"/>
                      <w:b/>
                      <w:sz w:val="18"/>
                      <w:szCs w:val="18"/>
                    </w:rPr>
                    <w:t xml:space="preserve"> refinery hydrocarbon tech, </w:t>
                  </w:r>
                  <w:proofErr w:type="spellStart"/>
                  <w:r w:rsidR="00E72970" w:rsidRPr="00E72970">
                    <w:rPr>
                      <w:rFonts w:ascii="Century Gothic" w:hAnsi="Century Gothic"/>
                      <w:b/>
                      <w:sz w:val="18"/>
                      <w:szCs w:val="18"/>
                    </w:rPr>
                    <w:t>Tecnicas</w:t>
                  </w:r>
                  <w:proofErr w:type="spellEnd"/>
                  <w:r w:rsidR="00E72970" w:rsidRPr="00E72970">
                    <w:rPr>
                      <w:rFonts w:ascii="Century Gothic" w:hAnsi="Century Gothic"/>
                      <w:b/>
                      <w:sz w:val="18"/>
                      <w:szCs w:val="18"/>
                    </w:rPr>
                    <w:t xml:space="preserve"> </w:t>
                  </w:r>
                  <w:proofErr w:type="spellStart"/>
                  <w:r w:rsidR="00E72970" w:rsidRPr="00E72970">
                    <w:rPr>
                      <w:rFonts w:ascii="Century Gothic" w:hAnsi="Century Gothic"/>
                      <w:b/>
                      <w:sz w:val="18"/>
                      <w:szCs w:val="18"/>
                    </w:rPr>
                    <w:t>Reundas</w:t>
                  </w:r>
                  <w:proofErr w:type="spellEnd"/>
                  <w:r w:rsidR="00E72970" w:rsidRPr="00E72970">
                    <w:rPr>
                      <w:rFonts w:ascii="Century Gothic" w:hAnsi="Century Gothic"/>
                      <w:b/>
                      <w:sz w:val="18"/>
                      <w:szCs w:val="18"/>
                    </w:rPr>
                    <w:t xml:space="preserve"> Daewoo E&amp;C (OMAN)</w:t>
                  </w:r>
                </w:p>
                <w:p w:rsidR="00E4557A" w:rsidRPr="00E4557A" w:rsidRDefault="00E4557A">
                  <w:pPr>
                    <w:pStyle w:val="divdocumentli"/>
                    <w:numPr>
                      <w:ilvl w:val="0"/>
                      <w:numId w:val="2"/>
                    </w:numPr>
                    <w:spacing w:line="220" w:lineRule="atLeast"/>
                    <w:ind w:left="300" w:hanging="274"/>
                    <w:rPr>
                      <w:rFonts w:ascii="Century Gothic" w:eastAsia="Century Gothic" w:hAnsi="Century Gothic" w:cs="Century Gothic"/>
                      <w:color w:val="343434"/>
                      <w:spacing w:val="4"/>
                      <w:sz w:val="16"/>
                      <w:szCs w:val="16"/>
                    </w:rPr>
                  </w:pPr>
                  <w:r w:rsidRPr="00E4557A">
                    <w:rPr>
                      <w:rFonts w:ascii="Century Gothic" w:eastAsia="Malgun Gothic Semilight" w:hAnsi="Century Gothic" w:cs="Malgun Gothic Semilight"/>
                      <w:sz w:val="16"/>
                      <w:szCs w:val="16"/>
                    </w:rPr>
                    <w:t xml:space="preserve">Advice and assist site manager in HSE administration and general supervision of the HSE </w:t>
                  </w:r>
                  <w:r w:rsidR="00F30B35" w:rsidRPr="00E4557A">
                    <w:rPr>
                      <w:rFonts w:ascii="Century Gothic" w:eastAsia="Malgun Gothic Semilight" w:hAnsi="Century Gothic" w:cs="Malgun Gothic Semilight"/>
                      <w:sz w:val="16"/>
                      <w:szCs w:val="16"/>
                    </w:rPr>
                    <w:t>program</w:t>
                  </w:r>
                  <w:r w:rsidRPr="00E4557A">
                    <w:rPr>
                      <w:rFonts w:ascii="Century Gothic" w:eastAsia="Malgun Gothic Semilight" w:hAnsi="Century Gothic" w:cs="Malgun Gothic Semilight"/>
                      <w:sz w:val="16"/>
                      <w:szCs w:val="16"/>
                    </w:rPr>
                    <w:t>.</w:t>
                  </w:r>
                </w:p>
                <w:p w:rsidR="00E4557A" w:rsidRPr="00E4557A" w:rsidRDefault="00E4557A">
                  <w:pPr>
                    <w:pStyle w:val="divdocumentli"/>
                    <w:numPr>
                      <w:ilvl w:val="0"/>
                      <w:numId w:val="2"/>
                    </w:numPr>
                    <w:spacing w:line="220" w:lineRule="atLeast"/>
                    <w:ind w:left="300" w:hanging="274"/>
                    <w:rPr>
                      <w:rFonts w:ascii="Century Gothic" w:eastAsia="Century Gothic" w:hAnsi="Century Gothic" w:cs="Century Gothic"/>
                      <w:color w:val="343434"/>
                      <w:spacing w:val="4"/>
                      <w:sz w:val="16"/>
                      <w:szCs w:val="16"/>
                    </w:rPr>
                  </w:pPr>
                  <w:r w:rsidRPr="00E4557A">
                    <w:rPr>
                      <w:rFonts w:ascii="Century Gothic" w:eastAsia="Malgun Gothic Semilight" w:hAnsi="Century Gothic" w:cs="Malgun Gothic Semilight"/>
                      <w:sz w:val="16"/>
                      <w:szCs w:val="16"/>
                    </w:rPr>
                    <w:t>Communicate HSE Management System to all concerned at site.</w:t>
                  </w:r>
                </w:p>
                <w:p w:rsidR="00E4557A" w:rsidRPr="00E4557A" w:rsidRDefault="00E4557A">
                  <w:pPr>
                    <w:pStyle w:val="divdocumentli"/>
                    <w:numPr>
                      <w:ilvl w:val="0"/>
                      <w:numId w:val="2"/>
                    </w:numPr>
                    <w:spacing w:line="220" w:lineRule="atLeast"/>
                    <w:ind w:left="300" w:hanging="274"/>
                    <w:rPr>
                      <w:rFonts w:ascii="Century Gothic" w:eastAsia="Century Gothic" w:hAnsi="Century Gothic" w:cs="Century Gothic"/>
                      <w:color w:val="343434"/>
                      <w:spacing w:val="4"/>
                      <w:sz w:val="16"/>
                      <w:szCs w:val="16"/>
                    </w:rPr>
                  </w:pPr>
                  <w:r w:rsidRPr="00E4557A">
                    <w:rPr>
                      <w:rFonts w:ascii="Century Gothic" w:eastAsia="Malgun Gothic Semilight" w:hAnsi="Century Gothic" w:cs="Malgun Gothic Semilight"/>
                      <w:sz w:val="16"/>
                      <w:szCs w:val="16"/>
                    </w:rPr>
                    <w:t>Review and record HIRA at site.</w:t>
                  </w:r>
                </w:p>
                <w:p w:rsidR="00E4557A" w:rsidRPr="00E4557A" w:rsidRDefault="00E4557A">
                  <w:pPr>
                    <w:pStyle w:val="divdocumentli"/>
                    <w:numPr>
                      <w:ilvl w:val="0"/>
                      <w:numId w:val="2"/>
                    </w:numPr>
                    <w:spacing w:line="220" w:lineRule="atLeast"/>
                    <w:ind w:left="300" w:hanging="274"/>
                    <w:rPr>
                      <w:rFonts w:ascii="Century Gothic" w:eastAsia="Century Gothic" w:hAnsi="Century Gothic" w:cs="Century Gothic"/>
                      <w:color w:val="343434"/>
                      <w:spacing w:val="4"/>
                      <w:sz w:val="16"/>
                      <w:szCs w:val="16"/>
                    </w:rPr>
                  </w:pPr>
                  <w:r w:rsidRPr="00E4557A">
                    <w:rPr>
                      <w:rFonts w:ascii="Century Gothic" w:eastAsia="Malgun Gothic Semilight" w:hAnsi="Century Gothic" w:cs="Malgun Gothic Semilight"/>
                      <w:sz w:val="16"/>
                      <w:szCs w:val="16"/>
                    </w:rPr>
                    <w:t>Update and maintain legal and other requirement register and ensure compliance.</w:t>
                  </w:r>
                </w:p>
                <w:p w:rsidR="00E4557A" w:rsidRPr="00E4557A" w:rsidRDefault="00E4557A">
                  <w:pPr>
                    <w:pStyle w:val="divdocumentli"/>
                    <w:numPr>
                      <w:ilvl w:val="0"/>
                      <w:numId w:val="2"/>
                    </w:numPr>
                    <w:spacing w:line="220" w:lineRule="atLeast"/>
                    <w:ind w:left="300" w:hanging="274"/>
                    <w:rPr>
                      <w:rFonts w:ascii="Century Gothic" w:eastAsia="Century Gothic" w:hAnsi="Century Gothic" w:cs="Century Gothic"/>
                      <w:color w:val="343434"/>
                      <w:spacing w:val="4"/>
                      <w:sz w:val="16"/>
                      <w:szCs w:val="16"/>
                    </w:rPr>
                  </w:pPr>
                  <w:r w:rsidRPr="00E4557A">
                    <w:rPr>
                      <w:rFonts w:ascii="Century Gothic" w:eastAsia="Malgun Gothic Semilight" w:hAnsi="Century Gothic" w:cs="Malgun Gothic Semilight"/>
                      <w:sz w:val="16"/>
                      <w:szCs w:val="16"/>
                    </w:rPr>
                    <w:t>Arrange HSE committee meetings and Co-ordinate HSE related matters at site.</w:t>
                  </w:r>
                </w:p>
                <w:p w:rsidR="00E4557A" w:rsidRPr="00E4557A" w:rsidRDefault="00E4557A">
                  <w:pPr>
                    <w:pStyle w:val="divdocumentli"/>
                    <w:numPr>
                      <w:ilvl w:val="0"/>
                      <w:numId w:val="2"/>
                    </w:numPr>
                    <w:spacing w:line="220" w:lineRule="atLeast"/>
                    <w:ind w:left="300" w:hanging="274"/>
                    <w:rPr>
                      <w:rFonts w:ascii="Century Gothic" w:eastAsia="Century Gothic" w:hAnsi="Century Gothic" w:cs="Century Gothic"/>
                      <w:color w:val="343434"/>
                      <w:spacing w:val="4"/>
                      <w:sz w:val="16"/>
                      <w:szCs w:val="16"/>
                    </w:rPr>
                  </w:pPr>
                  <w:r w:rsidRPr="00E4557A">
                    <w:rPr>
                      <w:rFonts w:ascii="Century Gothic" w:eastAsia="Malgun Gothic Semilight" w:hAnsi="Century Gothic" w:cs="Malgun Gothic Semilight"/>
                      <w:sz w:val="16"/>
                      <w:szCs w:val="16"/>
                    </w:rPr>
                    <w:t>Organize HSE inspections and audits at site and issue reports.</w:t>
                  </w:r>
                </w:p>
                <w:p w:rsidR="00E4557A" w:rsidRPr="00E4557A" w:rsidRDefault="00E4557A">
                  <w:pPr>
                    <w:pStyle w:val="divdocumentli"/>
                    <w:numPr>
                      <w:ilvl w:val="0"/>
                      <w:numId w:val="2"/>
                    </w:numPr>
                    <w:spacing w:line="220" w:lineRule="atLeast"/>
                    <w:ind w:left="300" w:hanging="274"/>
                    <w:rPr>
                      <w:rFonts w:ascii="Century Gothic" w:eastAsia="Century Gothic" w:hAnsi="Century Gothic" w:cs="Century Gothic"/>
                      <w:color w:val="343434"/>
                      <w:spacing w:val="4"/>
                      <w:sz w:val="16"/>
                      <w:szCs w:val="16"/>
                    </w:rPr>
                  </w:pPr>
                  <w:r w:rsidRPr="00E4557A">
                    <w:rPr>
                      <w:rFonts w:ascii="Century Gothic" w:eastAsia="Malgun Gothic Semilight" w:hAnsi="Century Gothic" w:cs="Malgun Gothic Semilight"/>
                      <w:sz w:val="16"/>
                      <w:szCs w:val="16"/>
                    </w:rPr>
                    <w:t>Prepare incident/ Accident reports; circulate the learning values of accidents and potential of incident, Circulation of investigation report to the concerned personal at site and initiate corrective action to prevent reoccurrence.</w:t>
                  </w:r>
                </w:p>
                <w:p w:rsidR="00E4557A" w:rsidRPr="00E4557A" w:rsidRDefault="00E4557A">
                  <w:pPr>
                    <w:pStyle w:val="divdocumentli"/>
                    <w:numPr>
                      <w:ilvl w:val="0"/>
                      <w:numId w:val="2"/>
                    </w:numPr>
                    <w:spacing w:line="220" w:lineRule="atLeast"/>
                    <w:ind w:left="300" w:hanging="274"/>
                    <w:rPr>
                      <w:rFonts w:ascii="Century Gothic" w:eastAsia="Century Gothic" w:hAnsi="Century Gothic" w:cs="Century Gothic"/>
                      <w:color w:val="343434"/>
                      <w:spacing w:val="4"/>
                      <w:sz w:val="16"/>
                      <w:szCs w:val="16"/>
                    </w:rPr>
                  </w:pPr>
                  <w:r w:rsidRPr="00E4557A">
                    <w:rPr>
                      <w:rFonts w:ascii="Century Gothic" w:eastAsia="Malgun Gothic Semilight" w:hAnsi="Century Gothic" w:cs="Malgun Gothic Semilight"/>
                      <w:sz w:val="16"/>
                      <w:szCs w:val="16"/>
                    </w:rPr>
                    <w:t>Prepare emergency response plan and conduct periodic drills at site.</w:t>
                  </w:r>
                </w:p>
                <w:p w:rsidR="00E4557A" w:rsidRPr="00E4557A" w:rsidRDefault="00E4557A">
                  <w:pPr>
                    <w:pStyle w:val="divdocumentli"/>
                    <w:numPr>
                      <w:ilvl w:val="0"/>
                      <w:numId w:val="2"/>
                    </w:numPr>
                    <w:spacing w:line="220" w:lineRule="atLeast"/>
                    <w:ind w:left="300" w:hanging="274"/>
                    <w:rPr>
                      <w:rFonts w:ascii="Century Gothic" w:eastAsia="Century Gothic" w:hAnsi="Century Gothic" w:cs="Century Gothic"/>
                      <w:color w:val="343434"/>
                      <w:spacing w:val="4"/>
                      <w:sz w:val="16"/>
                      <w:szCs w:val="16"/>
                    </w:rPr>
                  </w:pPr>
                  <w:r w:rsidRPr="00E4557A">
                    <w:rPr>
                      <w:rFonts w:ascii="Century Gothic" w:eastAsia="Malgun Gothic Semilight" w:hAnsi="Century Gothic" w:cs="Malgun Gothic Semilight"/>
                      <w:sz w:val="16"/>
                      <w:szCs w:val="16"/>
                    </w:rPr>
                    <w:t>Preparation of JSA, HIRA for all operations.</w:t>
                  </w:r>
                </w:p>
                <w:p w:rsidR="00E4557A" w:rsidRPr="00E4557A" w:rsidRDefault="00E4557A">
                  <w:pPr>
                    <w:pStyle w:val="divdocumentli"/>
                    <w:numPr>
                      <w:ilvl w:val="0"/>
                      <w:numId w:val="2"/>
                    </w:numPr>
                    <w:spacing w:line="220" w:lineRule="atLeast"/>
                    <w:ind w:left="300" w:hanging="274"/>
                    <w:rPr>
                      <w:rFonts w:ascii="Century Gothic" w:eastAsia="Century Gothic" w:hAnsi="Century Gothic" w:cs="Century Gothic"/>
                      <w:color w:val="343434"/>
                      <w:spacing w:val="4"/>
                      <w:sz w:val="16"/>
                      <w:szCs w:val="16"/>
                    </w:rPr>
                  </w:pPr>
                  <w:r w:rsidRPr="00E4557A">
                    <w:rPr>
                      <w:rFonts w:ascii="Century Gothic" w:eastAsia="Malgun Gothic Semilight" w:hAnsi="Century Gothic" w:cs="Malgun Gothic Semilight"/>
                      <w:sz w:val="16"/>
                      <w:szCs w:val="16"/>
                    </w:rPr>
                    <w:t>Advising to purchase and Store department for PPE and Safety equipment’s.</w:t>
                  </w:r>
                </w:p>
                <w:p w:rsidR="00E4557A" w:rsidRPr="00E4557A" w:rsidRDefault="00E4557A">
                  <w:pPr>
                    <w:pStyle w:val="divdocumentli"/>
                    <w:numPr>
                      <w:ilvl w:val="0"/>
                      <w:numId w:val="2"/>
                    </w:numPr>
                    <w:spacing w:line="220" w:lineRule="atLeast"/>
                    <w:ind w:left="300" w:hanging="274"/>
                    <w:rPr>
                      <w:rFonts w:ascii="Century Gothic" w:eastAsia="Century Gothic" w:hAnsi="Century Gothic" w:cs="Century Gothic"/>
                      <w:color w:val="343434"/>
                      <w:spacing w:val="4"/>
                      <w:sz w:val="16"/>
                      <w:szCs w:val="16"/>
                    </w:rPr>
                  </w:pPr>
                  <w:r w:rsidRPr="00E4557A">
                    <w:rPr>
                      <w:rFonts w:ascii="Century Gothic" w:eastAsia="Malgun Gothic Semilight" w:hAnsi="Century Gothic" w:cs="Malgun Gothic Semilight"/>
                      <w:sz w:val="16"/>
                      <w:szCs w:val="16"/>
                    </w:rPr>
                    <w:t>Updating HSE matrix board and attending tire-2 meetings with contractors.</w:t>
                  </w:r>
                </w:p>
                <w:p w:rsidR="00E72970" w:rsidRPr="00D73A95" w:rsidRDefault="00E4557A" w:rsidP="00D73A95">
                  <w:pPr>
                    <w:pStyle w:val="divdocumentli"/>
                    <w:numPr>
                      <w:ilvl w:val="0"/>
                      <w:numId w:val="2"/>
                    </w:numPr>
                    <w:spacing w:line="220" w:lineRule="atLeast"/>
                    <w:ind w:left="300" w:hanging="274"/>
                    <w:rPr>
                      <w:rStyle w:val="span"/>
                      <w:rFonts w:ascii="Century Gothic" w:eastAsia="Century Gothic" w:hAnsi="Century Gothic" w:cs="Century Gothic"/>
                      <w:color w:val="343434"/>
                      <w:spacing w:val="4"/>
                      <w:sz w:val="16"/>
                      <w:szCs w:val="16"/>
                    </w:rPr>
                  </w:pPr>
                  <w:r w:rsidRPr="00E4557A">
                    <w:rPr>
                      <w:rFonts w:ascii="Century Gothic" w:eastAsia="Malgun Gothic Semilight" w:hAnsi="Century Gothic" w:cs="Malgun Gothic Semilight"/>
                      <w:sz w:val="16"/>
                      <w:szCs w:val="16"/>
                    </w:rPr>
                    <w:t>Walkthrough with management team for inspection of CDU</w:t>
                  </w:r>
                  <w:proofErr w:type="gramStart"/>
                  <w:r w:rsidRPr="00E4557A">
                    <w:rPr>
                      <w:rFonts w:ascii="Century Gothic" w:eastAsia="Malgun Gothic Semilight" w:hAnsi="Century Gothic" w:cs="Malgun Gothic Semilight"/>
                      <w:sz w:val="16"/>
                      <w:szCs w:val="16"/>
                    </w:rPr>
                    <w:t>,VDU</w:t>
                  </w:r>
                  <w:proofErr w:type="gramEnd"/>
                  <w:r w:rsidRPr="00E4557A">
                    <w:rPr>
                      <w:rFonts w:ascii="Century Gothic" w:eastAsia="Malgun Gothic Semilight" w:hAnsi="Century Gothic" w:cs="Malgun Gothic Semilight"/>
                      <w:sz w:val="16"/>
                      <w:szCs w:val="16"/>
                    </w:rPr>
                    <w:t xml:space="preserve"> and pipe racks unsafe act, unsafe conditions.</w:t>
                  </w:r>
                </w:p>
              </w:tc>
            </w:tr>
          </w:tbl>
          <w:p w:rsidR="009B0FBD" w:rsidRDefault="009B0FBD">
            <w:pPr>
              <w:rPr>
                <w:vanish/>
              </w:rPr>
            </w:pPr>
          </w:p>
          <w:tbl>
            <w:tblPr>
              <w:tblStyle w:val="divdocumentleft-boxexperienceparagraph"/>
              <w:tblW w:w="0" w:type="auto"/>
              <w:tblLayout w:type="fixed"/>
              <w:tblCellMar>
                <w:left w:w="0" w:type="dxa"/>
                <w:right w:w="0" w:type="dxa"/>
              </w:tblCellMar>
              <w:tblLook w:val="05E0" w:firstRow="1" w:lastRow="1" w:firstColumn="1" w:lastColumn="1" w:noHBand="0" w:noVBand="1"/>
            </w:tblPr>
            <w:tblGrid>
              <w:gridCol w:w="1310"/>
              <w:gridCol w:w="470"/>
              <w:gridCol w:w="5796"/>
            </w:tblGrid>
            <w:tr w:rsidR="009B0FBD">
              <w:tc>
                <w:tcPr>
                  <w:tcW w:w="1310" w:type="dxa"/>
                  <w:tcMar>
                    <w:top w:w="0" w:type="dxa"/>
                    <w:left w:w="0" w:type="dxa"/>
                    <w:bottom w:w="0" w:type="dxa"/>
                    <w:right w:w="0" w:type="dxa"/>
                  </w:tcMar>
                  <w:hideMark/>
                </w:tcPr>
                <w:p w:rsidR="009B0FBD" w:rsidRDefault="007C75B6">
                  <w:pPr>
                    <w:spacing w:line="220" w:lineRule="atLeast"/>
                    <w:textAlignment w:val="auto"/>
                    <w:rPr>
                      <w:rStyle w:val="divdocumentjobdates"/>
                      <w:rFonts w:ascii="Century Gothic" w:eastAsia="Century Gothic" w:hAnsi="Century Gothic" w:cs="Century Gothic"/>
                      <w:b/>
                      <w:bCs/>
                      <w:color w:val="343434"/>
                      <w:spacing w:val="4"/>
                    </w:rPr>
                  </w:pPr>
                  <w:r>
                    <w:rPr>
                      <w:rStyle w:val="divdocumentjobdates"/>
                      <w:rFonts w:ascii="Century Gothic" w:eastAsia="Century Gothic" w:hAnsi="Century Gothic" w:cs="Century Gothic"/>
                      <w:b/>
                      <w:bCs/>
                      <w:color w:val="343434"/>
                      <w:spacing w:val="4"/>
                    </w:rPr>
                    <w:t>2018-</w:t>
                  </w:r>
                  <w:r w:rsidR="00F30B35">
                    <w:rPr>
                      <w:rStyle w:val="divdocumentjobdates"/>
                      <w:rFonts w:ascii="Century Gothic" w:eastAsia="Century Gothic" w:hAnsi="Century Gothic" w:cs="Century Gothic"/>
                      <w:b/>
                      <w:bCs/>
                      <w:color w:val="343434"/>
                      <w:spacing w:val="4"/>
                    </w:rPr>
                    <w:t>01</w:t>
                  </w:r>
                  <w:r>
                    <w:rPr>
                      <w:rStyle w:val="span"/>
                      <w:rFonts w:ascii="Century Gothic" w:eastAsia="Century Gothic" w:hAnsi="Century Gothic" w:cs="Century Gothic"/>
                      <w:b/>
                      <w:bCs/>
                      <w:color w:val="343434"/>
                      <w:spacing w:val="4"/>
                      <w:sz w:val="16"/>
                      <w:szCs w:val="16"/>
                    </w:rPr>
                    <w:t xml:space="preserve"> - </w:t>
                  </w:r>
                  <w:r>
                    <w:rPr>
                      <w:rStyle w:val="divdocumentjobdates"/>
                      <w:rFonts w:ascii="Century Gothic" w:eastAsia="Century Gothic" w:hAnsi="Century Gothic" w:cs="Century Gothic"/>
                      <w:b/>
                      <w:bCs/>
                      <w:color w:val="343434"/>
                      <w:spacing w:val="4"/>
                    </w:rPr>
                    <w:t>2020-</w:t>
                  </w:r>
                  <w:r w:rsidR="00F30B35">
                    <w:rPr>
                      <w:rStyle w:val="divdocumentjobdates"/>
                      <w:rFonts w:ascii="Century Gothic" w:eastAsia="Century Gothic" w:hAnsi="Century Gothic" w:cs="Century Gothic"/>
                      <w:b/>
                      <w:bCs/>
                      <w:color w:val="343434"/>
                      <w:spacing w:val="4"/>
                    </w:rPr>
                    <w:t>01</w:t>
                  </w:r>
                </w:p>
              </w:tc>
              <w:tc>
                <w:tcPr>
                  <w:tcW w:w="470" w:type="dxa"/>
                  <w:tcMar>
                    <w:top w:w="0" w:type="dxa"/>
                    <w:left w:w="0" w:type="dxa"/>
                    <w:bottom w:w="0" w:type="dxa"/>
                    <w:right w:w="0" w:type="dxa"/>
                  </w:tcMar>
                  <w:hideMark/>
                </w:tcPr>
                <w:p w:rsidR="009B0FBD" w:rsidRDefault="007C75B6">
                  <w:pPr>
                    <w:spacing w:line="220" w:lineRule="atLeast"/>
                    <w:textAlignment w:val="auto"/>
                    <w:rPr>
                      <w:rStyle w:val="divdocumentleft-boxpaddedlinedate-content"/>
                      <w:rFonts w:ascii="Century Gothic" w:eastAsia="Century Gothic" w:hAnsi="Century Gothic" w:cs="Century Gothic"/>
                      <w:color w:val="343434"/>
                      <w:spacing w:val="4"/>
                      <w:sz w:val="16"/>
                      <w:szCs w:val="16"/>
                    </w:rPr>
                  </w:pPr>
                  <w:r>
                    <w:rPr>
                      <w:rStyle w:val="divdocumentleft-boxdatetablepindcell"/>
                      <w:rFonts w:ascii="Century Gothic" w:eastAsia="Century Gothic" w:hAnsi="Century Gothic" w:cs="Century Gothic"/>
                      <w:b/>
                      <w:bCs/>
                      <w:color w:val="343434"/>
                      <w:spacing w:val="4"/>
                      <w:sz w:val="16"/>
                      <w:szCs w:val="16"/>
                    </w:rPr>
                    <w:t> </w:t>
                  </w:r>
                </w:p>
              </w:tc>
              <w:tc>
                <w:tcPr>
                  <w:tcW w:w="5796" w:type="dxa"/>
                  <w:tcMar>
                    <w:top w:w="0" w:type="dxa"/>
                    <w:left w:w="0" w:type="dxa"/>
                    <w:bottom w:w="0" w:type="dxa"/>
                    <w:right w:w="0" w:type="dxa"/>
                  </w:tcMar>
                  <w:hideMark/>
                </w:tcPr>
                <w:p w:rsidR="00C26D34" w:rsidRDefault="00C26D34" w:rsidP="00C26D34">
                  <w:pPr>
                    <w:pStyle w:val="divdocumentpaddedline"/>
                    <w:spacing w:line="220" w:lineRule="atLeast"/>
                    <w:rPr>
                      <w:rStyle w:val="divdocumentleft-boxparagraphsinglecolumn"/>
                      <w:rFonts w:ascii="Century Gothic" w:eastAsia="Century Gothic" w:hAnsi="Century Gothic" w:cs="Century Gothic"/>
                      <w:color w:val="343434"/>
                      <w:spacing w:val="4"/>
                      <w:sz w:val="16"/>
                      <w:szCs w:val="16"/>
                    </w:rPr>
                  </w:pPr>
                  <w:r>
                    <w:rPr>
                      <w:rStyle w:val="divdocumenttxtBold"/>
                      <w:rFonts w:ascii="Century Gothic" w:eastAsia="Century Gothic" w:hAnsi="Century Gothic" w:cs="Century Gothic"/>
                      <w:color w:val="343434"/>
                      <w:spacing w:val="4"/>
                      <w:sz w:val="22"/>
                      <w:szCs w:val="22"/>
                    </w:rPr>
                    <w:t xml:space="preserve">HSE ADVISOR </w:t>
                  </w:r>
                </w:p>
                <w:p w:rsidR="009B0FBD" w:rsidRPr="00C26D34" w:rsidRDefault="007C75B6">
                  <w:pPr>
                    <w:pStyle w:val="divdocumentlocationGap"/>
                    <w:spacing w:before="80" w:line="220" w:lineRule="atLeast"/>
                    <w:rPr>
                      <w:rStyle w:val="divdocumentleft-boxparagraphsinglecolumn"/>
                      <w:rFonts w:ascii="Century Gothic" w:eastAsia="Century Gothic" w:hAnsi="Century Gothic" w:cs="Century Gothic"/>
                      <w:b/>
                      <w:iCs/>
                      <w:color w:val="343434"/>
                      <w:spacing w:val="4"/>
                      <w:sz w:val="18"/>
                      <w:szCs w:val="16"/>
                    </w:rPr>
                  </w:pPr>
                  <w:r w:rsidRPr="00C26D34">
                    <w:rPr>
                      <w:rStyle w:val="span"/>
                      <w:rFonts w:ascii="Century Gothic" w:eastAsia="Century Gothic" w:hAnsi="Century Gothic" w:cs="Century Gothic"/>
                      <w:b/>
                      <w:iCs/>
                      <w:color w:val="343434"/>
                      <w:spacing w:val="4"/>
                      <w:sz w:val="18"/>
                      <w:szCs w:val="16"/>
                    </w:rPr>
                    <w:t xml:space="preserve">INCO ENGINEERING- LEWA PLASTICS EPC 2, </w:t>
                  </w:r>
                  <w:proofErr w:type="spellStart"/>
                  <w:r w:rsidR="00C26D34" w:rsidRPr="00C26D34">
                    <w:rPr>
                      <w:rStyle w:val="span"/>
                      <w:rFonts w:ascii="Century Gothic" w:eastAsia="Century Gothic" w:hAnsi="Century Gothic" w:cs="Century Gothic"/>
                      <w:b/>
                      <w:iCs/>
                      <w:color w:val="343434"/>
                      <w:spacing w:val="4"/>
                      <w:sz w:val="18"/>
                      <w:szCs w:val="16"/>
                    </w:rPr>
                    <w:t>Tecnimont</w:t>
                  </w:r>
                  <w:proofErr w:type="spellEnd"/>
                  <w:r w:rsidR="00C26D34" w:rsidRPr="00C26D34">
                    <w:rPr>
                      <w:rStyle w:val="span"/>
                      <w:rFonts w:ascii="Century Gothic" w:eastAsia="Century Gothic" w:hAnsi="Century Gothic" w:cs="Century Gothic"/>
                      <w:b/>
                      <w:iCs/>
                      <w:color w:val="343434"/>
                      <w:spacing w:val="4"/>
                      <w:sz w:val="18"/>
                      <w:szCs w:val="16"/>
                    </w:rPr>
                    <w:t xml:space="preserve"> PVT,LTD </w:t>
                  </w:r>
                  <w:r w:rsidRPr="00C26D34">
                    <w:rPr>
                      <w:rStyle w:val="span"/>
                      <w:rFonts w:ascii="Century Gothic" w:eastAsia="Century Gothic" w:hAnsi="Century Gothic" w:cs="Century Gothic"/>
                      <w:b/>
                      <w:iCs/>
                      <w:color w:val="343434"/>
                      <w:spacing w:val="4"/>
                      <w:sz w:val="18"/>
                      <w:szCs w:val="16"/>
                    </w:rPr>
                    <w:t>SOHAR</w:t>
                  </w:r>
                </w:p>
                <w:p w:rsidR="009B0FBD" w:rsidRDefault="007C75B6">
                  <w:pPr>
                    <w:pStyle w:val="divdocumentli"/>
                    <w:numPr>
                      <w:ilvl w:val="0"/>
                      <w:numId w:val="3"/>
                    </w:numPr>
                    <w:spacing w:line="220" w:lineRule="atLeast"/>
                    <w:ind w:left="300" w:hanging="274"/>
                    <w:rPr>
                      <w:rStyle w:val="span"/>
                      <w:rFonts w:ascii="Century Gothic" w:eastAsia="Century Gothic" w:hAnsi="Century Gothic" w:cs="Century Gothic"/>
                      <w:color w:val="343434"/>
                      <w:spacing w:val="4"/>
                      <w:sz w:val="16"/>
                      <w:szCs w:val="16"/>
                    </w:rPr>
                  </w:pPr>
                  <w:r>
                    <w:rPr>
                      <w:rStyle w:val="span"/>
                      <w:rFonts w:ascii="Century Gothic" w:eastAsia="Century Gothic" w:hAnsi="Century Gothic" w:cs="Century Gothic"/>
                      <w:color w:val="343434"/>
                      <w:spacing w:val="4"/>
                      <w:sz w:val="16"/>
                      <w:szCs w:val="16"/>
                    </w:rPr>
                    <w:t>RESPONSIBILITIES Verifying permit to work system, work method statement and TRA for specific work</w:t>
                  </w:r>
                </w:p>
                <w:p w:rsidR="009B0FBD" w:rsidRDefault="007C75B6">
                  <w:pPr>
                    <w:pStyle w:val="divdocumentli"/>
                    <w:numPr>
                      <w:ilvl w:val="0"/>
                      <w:numId w:val="3"/>
                    </w:numPr>
                    <w:spacing w:line="220" w:lineRule="atLeast"/>
                    <w:ind w:left="300" w:hanging="274"/>
                    <w:rPr>
                      <w:rStyle w:val="span"/>
                      <w:rFonts w:ascii="Century Gothic" w:eastAsia="Century Gothic" w:hAnsi="Century Gothic" w:cs="Century Gothic"/>
                      <w:color w:val="343434"/>
                      <w:spacing w:val="4"/>
                      <w:sz w:val="16"/>
                      <w:szCs w:val="16"/>
                    </w:rPr>
                  </w:pPr>
                  <w:r>
                    <w:rPr>
                      <w:rStyle w:val="span"/>
                      <w:rFonts w:ascii="Century Gothic" w:eastAsia="Century Gothic" w:hAnsi="Century Gothic" w:cs="Century Gothic"/>
                      <w:color w:val="343434"/>
                      <w:spacing w:val="4"/>
                      <w:sz w:val="16"/>
                      <w:szCs w:val="16"/>
                    </w:rPr>
                    <w:t>Daily plant and site inspections</w:t>
                  </w:r>
                </w:p>
                <w:p w:rsidR="009B0FBD" w:rsidRDefault="007C75B6">
                  <w:pPr>
                    <w:pStyle w:val="divdocumentli"/>
                    <w:numPr>
                      <w:ilvl w:val="0"/>
                      <w:numId w:val="3"/>
                    </w:numPr>
                    <w:spacing w:line="220" w:lineRule="atLeast"/>
                    <w:ind w:left="300" w:hanging="274"/>
                    <w:rPr>
                      <w:rStyle w:val="span"/>
                      <w:rFonts w:ascii="Century Gothic" w:eastAsia="Century Gothic" w:hAnsi="Century Gothic" w:cs="Century Gothic"/>
                      <w:color w:val="343434"/>
                      <w:spacing w:val="4"/>
                      <w:sz w:val="16"/>
                      <w:szCs w:val="16"/>
                    </w:rPr>
                  </w:pPr>
                  <w:r>
                    <w:rPr>
                      <w:rStyle w:val="span"/>
                      <w:rFonts w:ascii="Century Gothic" w:eastAsia="Century Gothic" w:hAnsi="Century Gothic" w:cs="Century Gothic"/>
                      <w:color w:val="343434"/>
                      <w:spacing w:val="4"/>
                      <w:sz w:val="16"/>
                      <w:szCs w:val="16"/>
                    </w:rPr>
                    <w:t>Inspection of hot work activity and ensuring compliance</w:t>
                  </w:r>
                </w:p>
                <w:p w:rsidR="009B0FBD" w:rsidRDefault="007C75B6">
                  <w:pPr>
                    <w:pStyle w:val="divdocumentli"/>
                    <w:numPr>
                      <w:ilvl w:val="0"/>
                      <w:numId w:val="3"/>
                    </w:numPr>
                    <w:spacing w:line="220" w:lineRule="atLeast"/>
                    <w:ind w:left="300" w:hanging="274"/>
                    <w:rPr>
                      <w:rStyle w:val="span"/>
                      <w:rFonts w:ascii="Century Gothic" w:eastAsia="Century Gothic" w:hAnsi="Century Gothic" w:cs="Century Gothic"/>
                      <w:color w:val="343434"/>
                      <w:spacing w:val="4"/>
                      <w:sz w:val="16"/>
                      <w:szCs w:val="16"/>
                    </w:rPr>
                  </w:pPr>
                  <w:r>
                    <w:rPr>
                      <w:rStyle w:val="span"/>
                      <w:rFonts w:ascii="Century Gothic" w:eastAsia="Century Gothic" w:hAnsi="Century Gothic" w:cs="Century Gothic"/>
                      <w:color w:val="343434"/>
                      <w:spacing w:val="4"/>
                      <w:sz w:val="16"/>
                      <w:szCs w:val="16"/>
                    </w:rPr>
                    <w:t>Participation of Client Safety walkthrough and closing observations.</w:t>
                  </w:r>
                </w:p>
                <w:p w:rsidR="009B0FBD" w:rsidRDefault="007C75B6">
                  <w:pPr>
                    <w:pStyle w:val="divdocumentli"/>
                    <w:numPr>
                      <w:ilvl w:val="0"/>
                      <w:numId w:val="3"/>
                    </w:numPr>
                    <w:spacing w:line="220" w:lineRule="atLeast"/>
                    <w:ind w:left="300" w:hanging="274"/>
                    <w:rPr>
                      <w:rStyle w:val="span"/>
                      <w:rFonts w:ascii="Century Gothic" w:eastAsia="Century Gothic" w:hAnsi="Century Gothic" w:cs="Century Gothic"/>
                      <w:color w:val="343434"/>
                      <w:spacing w:val="4"/>
                      <w:sz w:val="16"/>
                      <w:szCs w:val="16"/>
                    </w:rPr>
                  </w:pPr>
                  <w:r>
                    <w:rPr>
                      <w:rStyle w:val="span"/>
                      <w:rFonts w:ascii="Century Gothic" w:eastAsia="Century Gothic" w:hAnsi="Century Gothic" w:cs="Century Gothic"/>
                      <w:color w:val="343434"/>
                      <w:spacing w:val="4"/>
                      <w:sz w:val="16"/>
                      <w:szCs w:val="16"/>
                    </w:rPr>
                    <w:t>Performed Work at height monitoring</w:t>
                  </w:r>
                </w:p>
                <w:p w:rsidR="009B0FBD" w:rsidRDefault="007C75B6">
                  <w:pPr>
                    <w:pStyle w:val="divdocumentli"/>
                    <w:numPr>
                      <w:ilvl w:val="0"/>
                      <w:numId w:val="3"/>
                    </w:numPr>
                    <w:spacing w:line="220" w:lineRule="atLeast"/>
                    <w:ind w:left="300" w:hanging="274"/>
                    <w:rPr>
                      <w:rStyle w:val="span"/>
                      <w:rFonts w:ascii="Century Gothic" w:eastAsia="Century Gothic" w:hAnsi="Century Gothic" w:cs="Century Gothic"/>
                      <w:color w:val="343434"/>
                      <w:spacing w:val="4"/>
                      <w:sz w:val="16"/>
                      <w:szCs w:val="16"/>
                    </w:rPr>
                  </w:pPr>
                  <w:r>
                    <w:rPr>
                      <w:rStyle w:val="span"/>
                      <w:rFonts w:ascii="Century Gothic" w:eastAsia="Century Gothic" w:hAnsi="Century Gothic" w:cs="Century Gothic"/>
                      <w:color w:val="343434"/>
                      <w:spacing w:val="4"/>
                      <w:sz w:val="16"/>
                      <w:szCs w:val="16"/>
                    </w:rPr>
                    <w:t>Lifting and Rigging compliance monitoring</w:t>
                  </w:r>
                </w:p>
                <w:p w:rsidR="009B0FBD" w:rsidRDefault="007C75B6">
                  <w:pPr>
                    <w:pStyle w:val="divdocumentli"/>
                    <w:numPr>
                      <w:ilvl w:val="0"/>
                      <w:numId w:val="3"/>
                    </w:numPr>
                    <w:spacing w:line="220" w:lineRule="atLeast"/>
                    <w:ind w:left="300" w:hanging="274"/>
                    <w:rPr>
                      <w:rStyle w:val="span"/>
                      <w:rFonts w:ascii="Century Gothic" w:eastAsia="Century Gothic" w:hAnsi="Century Gothic" w:cs="Century Gothic"/>
                      <w:color w:val="343434"/>
                      <w:spacing w:val="4"/>
                      <w:sz w:val="16"/>
                      <w:szCs w:val="16"/>
                    </w:rPr>
                  </w:pPr>
                  <w:r>
                    <w:rPr>
                      <w:rStyle w:val="span"/>
                      <w:rFonts w:ascii="Century Gothic" w:eastAsia="Century Gothic" w:hAnsi="Century Gothic" w:cs="Century Gothic"/>
                      <w:color w:val="343434"/>
                      <w:spacing w:val="4"/>
                      <w:sz w:val="16"/>
                      <w:szCs w:val="16"/>
                    </w:rPr>
                    <w:t>Environmental inspections and Establish Guidelines.</w:t>
                  </w:r>
                </w:p>
                <w:p w:rsidR="009B0FBD" w:rsidRDefault="007C75B6">
                  <w:pPr>
                    <w:pStyle w:val="divdocumentli"/>
                    <w:numPr>
                      <w:ilvl w:val="0"/>
                      <w:numId w:val="3"/>
                    </w:numPr>
                    <w:spacing w:line="220" w:lineRule="atLeast"/>
                    <w:ind w:left="300" w:hanging="274"/>
                    <w:rPr>
                      <w:rStyle w:val="span"/>
                      <w:rFonts w:ascii="Century Gothic" w:eastAsia="Century Gothic" w:hAnsi="Century Gothic" w:cs="Century Gothic"/>
                      <w:color w:val="343434"/>
                      <w:spacing w:val="4"/>
                      <w:sz w:val="16"/>
                      <w:szCs w:val="16"/>
                    </w:rPr>
                  </w:pPr>
                  <w:r>
                    <w:rPr>
                      <w:rStyle w:val="span"/>
                      <w:rFonts w:ascii="Century Gothic" w:eastAsia="Century Gothic" w:hAnsi="Century Gothic" w:cs="Century Gothic"/>
                      <w:color w:val="343434"/>
                      <w:spacing w:val="4"/>
                      <w:sz w:val="16"/>
                      <w:szCs w:val="16"/>
                    </w:rPr>
                    <w:t>Hydro and pneumatic testing supervision</w:t>
                  </w:r>
                </w:p>
                <w:p w:rsidR="009B0FBD" w:rsidRDefault="007C75B6">
                  <w:pPr>
                    <w:pStyle w:val="divdocumentli"/>
                    <w:numPr>
                      <w:ilvl w:val="0"/>
                      <w:numId w:val="3"/>
                    </w:numPr>
                    <w:spacing w:line="220" w:lineRule="atLeast"/>
                    <w:ind w:left="300" w:hanging="274"/>
                    <w:rPr>
                      <w:rStyle w:val="span"/>
                      <w:rFonts w:ascii="Century Gothic" w:eastAsia="Century Gothic" w:hAnsi="Century Gothic" w:cs="Century Gothic"/>
                      <w:color w:val="343434"/>
                      <w:spacing w:val="4"/>
                      <w:sz w:val="16"/>
                      <w:szCs w:val="16"/>
                    </w:rPr>
                  </w:pPr>
                  <w:r>
                    <w:rPr>
                      <w:rStyle w:val="span"/>
                      <w:rFonts w:ascii="Century Gothic" w:eastAsia="Century Gothic" w:hAnsi="Century Gothic" w:cs="Century Gothic"/>
                      <w:color w:val="343434"/>
                      <w:spacing w:val="4"/>
                      <w:sz w:val="16"/>
                      <w:szCs w:val="16"/>
                    </w:rPr>
                    <w:t>Equipment inspections coordinating with CNIM Client</w:t>
                  </w:r>
                </w:p>
                <w:p w:rsidR="009B0FBD" w:rsidRDefault="007C75B6">
                  <w:pPr>
                    <w:pStyle w:val="divdocumentli"/>
                    <w:numPr>
                      <w:ilvl w:val="0"/>
                      <w:numId w:val="3"/>
                    </w:numPr>
                    <w:spacing w:line="220" w:lineRule="atLeast"/>
                    <w:ind w:left="300" w:hanging="274"/>
                    <w:rPr>
                      <w:rStyle w:val="span"/>
                      <w:rFonts w:ascii="Century Gothic" w:eastAsia="Century Gothic" w:hAnsi="Century Gothic" w:cs="Century Gothic"/>
                      <w:color w:val="343434"/>
                      <w:spacing w:val="4"/>
                      <w:sz w:val="16"/>
                      <w:szCs w:val="16"/>
                    </w:rPr>
                  </w:pPr>
                  <w:r>
                    <w:rPr>
                      <w:rStyle w:val="span"/>
                      <w:rFonts w:ascii="Century Gothic" w:eastAsia="Century Gothic" w:hAnsi="Century Gothic" w:cs="Century Gothic"/>
                      <w:color w:val="343434"/>
                      <w:spacing w:val="4"/>
                      <w:sz w:val="16"/>
                      <w:szCs w:val="16"/>
                    </w:rPr>
                    <w:t>Participating and conducted Rescue mock drills around 10 Nos Successfully.</w:t>
                  </w:r>
                </w:p>
                <w:p w:rsidR="009B0FBD" w:rsidRDefault="007C75B6">
                  <w:pPr>
                    <w:pStyle w:val="divdocumentli"/>
                    <w:numPr>
                      <w:ilvl w:val="0"/>
                      <w:numId w:val="3"/>
                    </w:numPr>
                    <w:spacing w:line="220" w:lineRule="atLeast"/>
                    <w:ind w:left="300" w:hanging="274"/>
                    <w:rPr>
                      <w:rStyle w:val="span"/>
                      <w:rFonts w:ascii="Century Gothic" w:eastAsia="Century Gothic" w:hAnsi="Century Gothic" w:cs="Century Gothic"/>
                      <w:color w:val="343434"/>
                      <w:spacing w:val="4"/>
                      <w:sz w:val="16"/>
                      <w:szCs w:val="16"/>
                    </w:rPr>
                  </w:pPr>
                  <w:r>
                    <w:rPr>
                      <w:rStyle w:val="span"/>
                      <w:rFonts w:ascii="Century Gothic" w:eastAsia="Century Gothic" w:hAnsi="Century Gothic" w:cs="Century Gothic"/>
                      <w:color w:val="343434"/>
                      <w:spacing w:val="4"/>
                      <w:sz w:val="16"/>
                      <w:szCs w:val="16"/>
                    </w:rPr>
                    <w:t>Educating workers safe work compliance.</w:t>
                  </w:r>
                </w:p>
              </w:tc>
            </w:tr>
          </w:tbl>
          <w:p w:rsidR="009B0FBD" w:rsidRDefault="009B0FBD">
            <w:pPr>
              <w:rPr>
                <w:vanish/>
              </w:rPr>
            </w:pPr>
          </w:p>
          <w:tbl>
            <w:tblPr>
              <w:tblStyle w:val="divdocumentleft-boxexperienceparagraph"/>
              <w:tblW w:w="0" w:type="auto"/>
              <w:tblLayout w:type="fixed"/>
              <w:tblCellMar>
                <w:left w:w="0" w:type="dxa"/>
                <w:right w:w="0" w:type="dxa"/>
              </w:tblCellMar>
              <w:tblLook w:val="05E0" w:firstRow="1" w:lastRow="1" w:firstColumn="1" w:lastColumn="1" w:noHBand="0" w:noVBand="1"/>
            </w:tblPr>
            <w:tblGrid>
              <w:gridCol w:w="1310"/>
              <w:gridCol w:w="470"/>
              <w:gridCol w:w="5796"/>
            </w:tblGrid>
            <w:tr w:rsidR="009B0FBD">
              <w:tc>
                <w:tcPr>
                  <w:tcW w:w="1310" w:type="dxa"/>
                  <w:tcMar>
                    <w:top w:w="0" w:type="dxa"/>
                    <w:left w:w="0" w:type="dxa"/>
                    <w:bottom w:w="0" w:type="dxa"/>
                    <w:right w:w="0" w:type="dxa"/>
                  </w:tcMar>
                  <w:hideMark/>
                </w:tcPr>
                <w:p w:rsidR="009B0FBD" w:rsidRDefault="007C75B6">
                  <w:pPr>
                    <w:spacing w:line="220" w:lineRule="atLeast"/>
                    <w:textAlignment w:val="auto"/>
                    <w:rPr>
                      <w:rStyle w:val="divdocumentjobdates"/>
                      <w:rFonts w:ascii="Century Gothic" w:eastAsia="Century Gothic" w:hAnsi="Century Gothic" w:cs="Century Gothic"/>
                      <w:b/>
                      <w:bCs/>
                      <w:color w:val="343434"/>
                      <w:spacing w:val="4"/>
                    </w:rPr>
                  </w:pPr>
                  <w:r>
                    <w:rPr>
                      <w:rStyle w:val="divdocumentjobdates"/>
                      <w:rFonts w:ascii="Century Gothic" w:eastAsia="Century Gothic" w:hAnsi="Century Gothic" w:cs="Century Gothic"/>
                      <w:b/>
                      <w:bCs/>
                      <w:color w:val="343434"/>
                      <w:spacing w:val="4"/>
                    </w:rPr>
                    <w:t>2016-</w:t>
                  </w:r>
                  <w:r w:rsidR="00F30B35">
                    <w:rPr>
                      <w:rStyle w:val="divdocumentjobdates"/>
                      <w:rFonts w:ascii="Century Gothic" w:eastAsia="Century Gothic" w:hAnsi="Century Gothic" w:cs="Century Gothic"/>
                      <w:b/>
                      <w:bCs/>
                      <w:color w:val="343434"/>
                      <w:spacing w:val="4"/>
                    </w:rPr>
                    <w:t>10</w:t>
                  </w:r>
                  <w:r>
                    <w:rPr>
                      <w:rStyle w:val="span"/>
                      <w:rFonts w:ascii="Century Gothic" w:eastAsia="Century Gothic" w:hAnsi="Century Gothic" w:cs="Century Gothic"/>
                      <w:b/>
                      <w:bCs/>
                      <w:color w:val="343434"/>
                      <w:spacing w:val="4"/>
                      <w:sz w:val="16"/>
                      <w:szCs w:val="16"/>
                    </w:rPr>
                    <w:t xml:space="preserve"> - </w:t>
                  </w:r>
                  <w:r w:rsidR="00F30B35">
                    <w:rPr>
                      <w:rStyle w:val="divdocumentjobdates"/>
                      <w:rFonts w:ascii="Century Gothic" w:eastAsia="Century Gothic" w:hAnsi="Century Gothic" w:cs="Century Gothic"/>
                      <w:b/>
                      <w:bCs/>
                      <w:color w:val="343434"/>
                      <w:spacing w:val="4"/>
                    </w:rPr>
                    <w:t>2017</w:t>
                  </w:r>
                  <w:r>
                    <w:rPr>
                      <w:rStyle w:val="divdocumentjobdates"/>
                      <w:rFonts w:ascii="Century Gothic" w:eastAsia="Century Gothic" w:hAnsi="Century Gothic" w:cs="Century Gothic"/>
                      <w:b/>
                      <w:bCs/>
                      <w:color w:val="343434"/>
                      <w:spacing w:val="4"/>
                    </w:rPr>
                    <w:t>-0</w:t>
                  </w:r>
                  <w:r w:rsidR="00F30B35">
                    <w:rPr>
                      <w:rStyle w:val="divdocumentjobdates"/>
                      <w:rFonts w:ascii="Century Gothic" w:eastAsia="Century Gothic" w:hAnsi="Century Gothic" w:cs="Century Gothic"/>
                      <w:b/>
                      <w:bCs/>
                      <w:color w:val="343434"/>
                      <w:spacing w:val="4"/>
                    </w:rPr>
                    <w:t>9</w:t>
                  </w:r>
                </w:p>
              </w:tc>
              <w:tc>
                <w:tcPr>
                  <w:tcW w:w="470" w:type="dxa"/>
                  <w:tcMar>
                    <w:top w:w="0" w:type="dxa"/>
                    <w:left w:w="0" w:type="dxa"/>
                    <w:bottom w:w="0" w:type="dxa"/>
                    <w:right w:w="0" w:type="dxa"/>
                  </w:tcMar>
                  <w:hideMark/>
                </w:tcPr>
                <w:p w:rsidR="009B0FBD" w:rsidRDefault="007C75B6">
                  <w:pPr>
                    <w:spacing w:line="220" w:lineRule="atLeast"/>
                    <w:textAlignment w:val="auto"/>
                    <w:rPr>
                      <w:rStyle w:val="divdocumentleft-boxpaddedlinedate-content"/>
                      <w:rFonts w:ascii="Century Gothic" w:eastAsia="Century Gothic" w:hAnsi="Century Gothic" w:cs="Century Gothic"/>
                      <w:color w:val="343434"/>
                      <w:spacing w:val="4"/>
                      <w:sz w:val="16"/>
                      <w:szCs w:val="16"/>
                    </w:rPr>
                  </w:pPr>
                  <w:r>
                    <w:rPr>
                      <w:rStyle w:val="divdocumentleft-boxdatetablepindcell"/>
                      <w:rFonts w:ascii="Century Gothic" w:eastAsia="Century Gothic" w:hAnsi="Century Gothic" w:cs="Century Gothic"/>
                      <w:b/>
                      <w:bCs/>
                      <w:color w:val="343434"/>
                      <w:spacing w:val="4"/>
                      <w:sz w:val="16"/>
                      <w:szCs w:val="16"/>
                    </w:rPr>
                    <w:t> </w:t>
                  </w:r>
                </w:p>
              </w:tc>
              <w:tc>
                <w:tcPr>
                  <w:tcW w:w="5796" w:type="dxa"/>
                  <w:tcMar>
                    <w:top w:w="0" w:type="dxa"/>
                    <w:left w:w="0" w:type="dxa"/>
                    <w:bottom w:w="0" w:type="dxa"/>
                    <w:right w:w="0" w:type="dxa"/>
                  </w:tcMar>
                  <w:hideMark/>
                </w:tcPr>
                <w:p w:rsidR="009B0FBD" w:rsidRDefault="007C75B6">
                  <w:pPr>
                    <w:pStyle w:val="divdocumentpaddedline"/>
                    <w:spacing w:line="220" w:lineRule="atLeast"/>
                    <w:rPr>
                      <w:rStyle w:val="divdocumentleft-boxparagraphsinglecolumn"/>
                      <w:rFonts w:ascii="Century Gothic" w:eastAsia="Century Gothic" w:hAnsi="Century Gothic" w:cs="Century Gothic"/>
                      <w:color w:val="343434"/>
                      <w:spacing w:val="4"/>
                      <w:sz w:val="16"/>
                      <w:szCs w:val="16"/>
                    </w:rPr>
                  </w:pPr>
                  <w:r>
                    <w:rPr>
                      <w:rStyle w:val="divdocumenttxtBold"/>
                      <w:rFonts w:ascii="Century Gothic" w:eastAsia="Century Gothic" w:hAnsi="Century Gothic" w:cs="Century Gothic"/>
                      <w:color w:val="343434"/>
                      <w:spacing w:val="4"/>
                      <w:sz w:val="22"/>
                      <w:szCs w:val="22"/>
                    </w:rPr>
                    <w:t>HSE ENGINEER</w:t>
                  </w:r>
                </w:p>
                <w:p w:rsidR="00C26D34" w:rsidRPr="00C26D34" w:rsidRDefault="00C26D34" w:rsidP="00C26D34">
                  <w:pPr>
                    <w:pStyle w:val="divdocumentlocationGap"/>
                    <w:spacing w:before="80" w:line="220" w:lineRule="atLeast"/>
                    <w:rPr>
                      <w:rStyle w:val="divdocumentleft-boxparagraphsinglecolumn"/>
                      <w:rFonts w:ascii="Century Gothic" w:eastAsia="Century Gothic" w:hAnsi="Century Gothic" w:cs="Century Gothic"/>
                      <w:b/>
                      <w:iCs/>
                      <w:color w:val="343434"/>
                      <w:spacing w:val="4"/>
                      <w:sz w:val="18"/>
                      <w:szCs w:val="16"/>
                    </w:rPr>
                  </w:pPr>
                  <w:r>
                    <w:rPr>
                      <w:rStyle w:val="span"/>
                      <w:rFonts w:ascii="Century Gothic" w:eastAsia="Century Gothic" w:hAnsi="Century Gothic" w:cs="Century Gothic"/>
                      <w:b/>
                      <w:iCs/>
                      <w:color w:val="343434"/>
                      <w:spacing w:val="4"/>
                      <w:sz w:val="18"/>
                      <w:szCs w:val="16"/>
                    </w:rPr>
                    <w:t>INAVAYUGA WII QATAR</w:t>
                  </w:r>
                  <w:r w:rsidRPr="00C26D34">
                    <w:rPr>
                      <w:rStyle w:val="span"/>
                      <w:rFonts w:ascii="Century Gothic" w:eastAsia="Century Gothic" w:hAnsi="Century Gothic" w:cs="Century Gothic"/>
                      <w:b/>
                      <w:iCs/>
                      <w:color w:val="343434"/>
                      <w:spacing w:val="4"/>
                      <w:sz w:val="18"/>
                      <w:szCs w:val="16"/>
                    </w:rPr>
                    <w:t xml:space="preserve">- </w:t>
                  </w:r>
                  <w:r>
                    <w:rPr>
                      <w:rStyle w:val="span"/>
                      <w:rFonts w:ascii="Century Gothic" w:eastAsia="Century Gothic" w:hAnsi="Century Gothic" w:cs="Century Gothic"/>
                      <w:b/>
                      <w:iCs/>
                      <w:color w:val="343434"/>
                      <w:spacing w:val="4"/>
                      <w:sz w:val="18"/>
                      <w:szCs w:val="16"/>
                    </w:rPr>
                    <w:t>RASLAFFAN EPC-2 AND WATER TREATMENT PLANT KAHRMAA</w:t>
                  </w:r>
                  <w:r w:rsidR="00D73A95">
                    <w:rPr>
                      <w:rStyle w:val="span"/>
                      <w:rFonts w:ascii="Century Gothic" w:eastAsia="Century Gothic" w:hAnsi="Century Gothic" w:cs="Century Gothic"/>
                      <w:b/>
                      <w:iCs/>
                      <w:color w:val="343434"/>
                      <w:spacing w:val="4"/>
                      <w:sz w:val="18"/>
                      <w:szCs w:val="16"/>
                    </w:rPr>
                    <w:t>, QATAR</w:t>
                  </w:r>
                  <w:r>
                    <w:rPr>
                      <w:rStyle w:val="span"/>
                      <w:rFonts w:ascii="Century Gothic" w:eastAsia="Century Gothic" w:hAnsi="Century Gothic" w:cs="Century Gothic"/>
                      <w:b/>
                      <w:iCs/>
                      <w:color w:val="343434"/>
                      <w:spacing w:val="4"/>
                      <w:sz w:val="18"/>
                      <w:szCs w:val="16"/>
                    </w:rPr>
                    <w:t>.</w:t>
                  </w:r>
                </w:p>
                <w:p w:rsidR="009B0FBD" w:rsidRDefault="007C75B6">
                  <w:pPr>
                    <w:pStyle w:val="divdocumentli"/>
                    <w:numPr>
                      <w:ilvl w:val="0"/>
                      <w:numId w:val="4"/>
                    </w:numPr>
                    <w:spacing w:line="220" w:lineRule="atLeast"/>
                    <w:ind w:left="300" w:hanging="274"/>
                    <w:rPr>
                      <w:rStyle w:val="span"/>
                      <w:rFonts w:ascii="Century Gothic" w:eastAsia="Century Gothic" w:hAnsi="Century Gothic" w:cs="Century Gothic"/>
                      <w:color w:val="343434"/>
                      <w:spacing w:val="4"/>
                      <w:sz w:val="16"/>
                      <w:szCs w:val="16"/>
                    </w:rPr>
                  </w:pPr>
                  <w:r>
                    <w:rPr>
                      <w:rStyle w:val="span"/>
                      <w:rFonts w:ascii="Century Gothic" w:eastAsia="Century Gothic" w:hAnsi="Century Gothic" w:cs="Century Gothic"/>
                      <w:color w:val="343434"/>
                      <w:spacing w:val="4"/>
                      <w:sz w:val="16"/>
                      <w:szCs w:val="16"/>
                    </w:rPr>
                    <w:t>Developing HSE Policies, Risk assessments and incorporating with other client requirements</w:t>
                  </w:r>
                </w:p>
                <w:p w:rsidR="009B0FBD" w:rsidRDefault="007C75B6">
                  <w:pPr>
                    <w:pStyle w:val="divdocumentli"/>
                    <w:numPr>
                      <w:ilvl w:val="0"/>
                      <w:numId w:val="4"/>
                    </w:numPr>
                    <w:spacing w:line="220" w:lineRule="atLeast"/>
                    <w:ind w:left="300" w:hanging="274"/>
                    <w:rPr>
                      <w:rStyle w:val="span"/>
                      <w:rFonts w:ascii="Century Gothic" w:eastAsia="Century Gothic" w:hAnsi="Century Gothic" w:cs="Century Gothic"/>
                      <w:color w:val="343434"/>
                      <w:spacing w:val="4"/>
                      <w:sz w:val="16"/>
                      <w:szCs w:val="16"/>
                    </w:rPr>
                  </w:pPr>
                  <w:r>
                    <w:rPr>
                      <w:rStyle w:val="span"/>
                      <w:rFonts w:ascii="Century Gothic" w:eastAsia="Century Gothic" w:hAnsi="Century Gothic" w:cs="Century Gothic"/>
                      <w:color w:val="343434"/>
                      <w:spacing w:val="4"/>
                      <w:sz w:val="16"/>
                      <w:szCs w:val="16"/>
                    </w:rPr>
                    <w:t>Conducting, coordinating basic safety inductions</w:t>
                  </w:r>
                </w:p>
                <w:p w:rsidR="009B0FBD" w:rsidRDefault="007C75B6">
                  <w:pPr>
                    <w:pStyle w:val="divdocumentli"/>
                    <w:numPr>
                      <w:ilvl w:val="0"/>
                      <w:numId w:val="4"/>
                    </w:numPr>
                    <w:spacing w:line="220" w:lineRule="atLeast"/>
                    <w:ind w:left="300" w:hanging="274"/>
                    <w:rPr>
                      <w:rStyle w:val="span"/>
                      <w:rFonts w:ascii="Century Gothic" w:eastAsia="Century Gothic" w:hAnsi="Century Gothic" w:cs="Century Gothic"/>
                      <w:color w:val="343434"/>
                      <w:spacing w:val="4"/>
                      <w:sz w:val="16"/>
                      <w:szCs w:val="16"/>
                    </w:rPr>
                  </w:pPr>
                  <w:r>
                    <w:rPr>
                      <w:rStyle w:val="span"/>
                      <w:rFonts w:ascii="Century Gothic" w:eastAsia="Century Gothic" w:hAnsi="Century Gothic" w:cs="Century Gothic"/>
                      <w:color w:val="343434"/>
                      <w:spacing w:val="4"/>
                      <w:sz w:val="16"/>
                      <w:szCs w:val="16"/>
                    </w:rPr>
                    <w:t>Participate client meetings and comply recommendations.</w:t>
                  </w:r>
                </w:p>
                <w:p w:rsidR="009B0FBD" w:rsidRDefault="007C75B6">
                  <w:pPr>
                    <w:pStyle w:val="divdocumentli"/>
                    <w:numPr>
                      <w:ilvl w:val="0"/>
                      <w:numId w:val="4"/>
                    </w:numPr>
                    <w:spacing w:line="220" w:lineRule="atLeast"/>
                    <w:ind w:left="300" w:hanging="274"/>
                    <w:rPr>
                      <w:rStyle w:val="span"/>
                      <w:rFonts w:ascii="Century Gothic" w:eastAsia="Century Gothic" w:hAnsi="Century Gothic" w:cs="Century Gothic"/>
                      <w:color w:val="343434"/>
                      <w:spacing w:val="4"/>
                      <w:sz w:val="16"/>
                      <w:szCs w:val="16"/>
                    </w:rPr>
                  </w:pPr>
                  <w:r>
                    <w:rPr>
                      <w:rStyle w:val="span"/>
                      <w:rFonts w:ascii="Century Gothic" w:eastAsia="Century Gothic" w:hAnsi="Century Gothic" w:cs="Century Gothic"/>
                      <w:color w:val="343434"/>
                      <w:spacing w:val="4"/>
                      <w:sz w:val="16"/>
                      <w:szCs w:val="16"/>
                    </w:rPr>
                    <w:t>Implementing Site based Risk analysis and mitigation measures.</w:t>
                  </w:r>
                </w:p>
                <w:p w:rsidR="009B0FBD" w:rsidRDefault="007C75B6">
                  <w:pPr>
                    <w:pStyle w:val="divdocumentli"/>
                    <w:numPr>
                      <w:ilvl w:val="0"/>
                      <w:numId w:val="4"/>
                    </w:numPr>
                    <w:spacing w:line="220" w:lineRule="atLeast"/>
                    <w:ind w:left="300" w:hanging="274"/>
                    <w:rPr>
                      <w:rStyle w:val="span"/>
                      <w:rFonts w:ascii="Century Gothic" w:eastAsia="Century Gothic" w:hAnsi="Century Gothic" w:cs="Century Gothic"/>
                      <w:color w:val="343434"/>
                      <w:spacing w:val="4"/>
                      <w:sz w:val="16"/>
                      <w:szCs w:val="16"/>
                    </w:rPr>
                  </w:pPr>
                  <w:r>
                    <w:rPr>
                      <w:rStyle w:val="span"/>
                      <w:rFonts w:ascii="Century Gothic" w:eastAsia="Century Gothic" w:hAnsi="Century Gothic" w:cs="Century Gothic"/>
                      <w:color w:val="343434"/>
                      <w:spacing w:val="4"/>
                      <w:sz w:val="16"/>
                      <w:szCs w:val="16"/>
                    </w:rPr>
                    <w:t>EHS Documentations, Inspections and Document control.</w:t>
                  </w:r>
                </w:p>
                <w:p w:rsidR="00C26D34" w:rsidRPr="00F30B35" w:rsidRDefault="00C26D34">
                  <w:pPr>
                    <w:pStyle w:val="divdocumentli"/>
                    <w:numPr>
                      <w:ilvl w:val="0"/>
                      <w:numId w:val="4"/>
                    </w:numPr>
                    <w:spacing w:line="220" w:lineRule="atLeast"/>
                    <w:ind w:left="300" w:hanging="274"/>
                    <w:rPr>
                      <w:rFonts w:ascii="Century Gothic" w:eastAsia="Century Gothic" w:hAnsi="Century Gothic" w:cs="Century Gothic"/>
                      <w:color w:val="343434"/>
                      <w:spacing w:val="4"/>
                      <w:sz w:val="16"/>
                      <w:szCs w:val="16"/>
                    </w:rPr>
                  </w:pPr>
                  <w:r w:rsidRPr="00F30B35">
                    <w:rPr>
                      <w:rFonts w:ascii="Century Gothic" w:eastAsia="Malgun Gothic Semilight" w:hAnsi="Century Gothic" w:cs="Malgun Gothic Semilight"/>
                      <w:sz w:val="16"/>
                      <w:szCs w:val="16"/>
                    </w:rPr>
                    <w:t>Addressing to the workers in mass Tool box talk and Daily TBT.</w:t>
                  </w:r>
                </w:p>
                <w:p w:rsidR="00C26D34" w:rsidRPr="00F30B35" w:rsidRDefault="00C26D34">
                  <w:pPr>
                    <w:pStyle w:val="divdocumentli"/>
                    <w:numPr>
                      <w:ilvl w:val="0"/>
                      <w:numId w:val="4"/>
                    </w:numPr>
                    <w:spacing w:line="220" w:lineRule="atLeast"/>
                    <w:ind w:left="300" w:hanging="274"/>
                    <w:rPr>
                      <w:rFonts w:ascii="Century Gothic" w:eastAsia="Century Gothic" w:hAnsi="Century Gothic" w:cs="Century Gothic"/>
                      <w:color w:val="343434"/>
                      <w:spacing w:val="4"/>
                      <w:sz w:val="16"/>
                      <w:szCs w:val="16"/>
                    </w:rPr>
                  </w:pPr>
                  <w:r w:rsidRPr="00F30B35">
                    <w:rPr>
                      <w:rFonts w:ascii="Century Gothic" w:eastAsia="Malgun Gothic Semilight" w:hAnsi="Century Gothic" w:cs="Malgun Gothic Semilight"/>
                      <w:sz w:val="16"/>
                      <w:szCs w:val="16"/>
                    </w:rPr>
                    <w:t>Carryout monthly mock drills like H2S, medical and fire emergency</w:t>
                  </w:r>
                  <w:r w:rsidR="00F30B35" w:rsidRPr="00F30B35">
                    <w:rPr>
                      <w:rFonts w:ascii="Century Gothic" w:eastAsia="Malgun Gothic Semilight" w:hAnsi="Century Gothic" w:cs="Malgun Gothic Semilight"/>
                      <w:sz w:val="16"/>
                      <w:szCs w:val="16"/>
                    </w:rPr>
                    <w:t>.</w:t>
                  </w:r>
                </w:p>
                <w:p w:rsidR="00F30B35" w:rsidRPr="00F30B35" w:rsidRDefault="00F30B35">
                  <w:pPr>
                    <w:pStyle w:val="divdocumentli"/>
                    <w:numPr>
                      <w:ilvl w:val="0"/>
                      <w:numId w:val="4"/>
                    </w:numPr>
                    <w:spacing w:line="220" w:lineRule="atLeast"/>
                    <w:ind w:left="300" w:hanging="274"/>
                    <w:rPr>
                      <w:rFonts w:ascii="Century Gothic" w:eastAsia="Century Gothic" w:hAnsi="Century Gothic" w:cs="Century Gothic"/>
                      <w:color w:val="343434"/>
                      <w:spacing w:val="4"/>
                      <w:sz w:val="16"/>
                      <w:szCs w:val="16"/>
                    </w:rPr>
                  </w:pPr>
                  <w:r w:rsidRPr="00F30B35">
                    <w:rPr>
                      <w:rFonts w:ascii="Century Gothic" w:eastAsia="Malgun Gothic Semilight" w:hAnsi="Century Gothic" w:cs="Malgun Gothic Semilight"/>
                      <w:sz w:val="16"/>
                      <w:szCs w:val="16"/>
                    </w:rPr>
                    <w:t>Assist in accident investigation/ root cause analysis and prepare and submission of lessons learned to HSE Manager.</w:t>
                  </w:r>
                </w:p>
                <w:p w:rsidR="00F30B35" w:rsidRPr="00F30B35" w:rsidRDefault="00F30B35">
                  <w:pPr>
                    <w:pStyle w:val="divdocumentli"/>
                    <w:numPr>
                      <w:ilvl w:val="0"/>
                      <w:numId w:val="4"/>
                    </w:numPr>
                    <w:spacing w:line="220" w:lineRule="atLeast"/>
                    <w:ind w:left="300" w:hanging="274"/>
                    <w:rPr>
                      <w:rFonts w:ascii="Century Gothic" w:eastAsia="Century Gothic" w:hAnsi="Century Gothic" w:cs="Century Gothic"/>
                      <w:color w:val="343434"/>
                      <w:spacing w:val="4"/>
                      <w:sz w:val="16"/>
                      <w:szCs w:val="16"/>
                    </w:rPr>
                  </w:pPr>
                  <w:r w:rsidRPr="00F30B35">
                    <w:rPr>
                      <w:rFonts w:ascii="Century Gothic" w:eastAsia="Malgun Gothic Semilight" w:hAnsi="Century Gothic" w:cs="Malgun Gothic Semilight"/>
                      <w:sz w:val="16"/>
                      <w:szCs w:val="16"/>
                    </w:rPr>
                    <w:t>Providing support to project team in all aspects of safety.</w:t>
                  </w:r>
                </w:p>
                <w:p w:rsidR="00F30B35" w:rsidRPr="00D73A95" w:rsidRDefault="00F30B35" w:rsidP="00D73A95">
                  <w:pPr>
                    <w:pStyle w:val="divdocumentli"/>
                    <w:numPr>
                      <w:ilvl w:val="0"/>
                      <w:numId w:val="4"/>
                    </w:numPr>
                    <w:spacing w:line="220" w:lineRule="atLeast"/>
                    <w:ind w:left="300" w:hanging="274"/>
                    <w:rPr>
                      <w:rStyle w:val="span"/>
                      <w:rFonts w:ascii="Century Gothic" w:eastAsia="Century Gothic" w:hAnsi="Century Gothic" w:cs="Century Gothic"/>
                      <w:color w:val="343434"/>
                      <w:spacing w:val="4"/>
                      <w:sz w:val="16"/>
                      <w:szCs w:val="16"/>
                    </w:rPr>
                  </w:pPr>
                  <w:r w:rsidRPr="00F30B35">
                    <w:rPr>
                      <w:rFonts w:ascii="Century Gothic" w:eastAsia="Malgun Gothic Semilight" w:hAnsi="Century Gothic" w:cs="Malgun Gothic Semilight"/>
                      <w:sz w:val="16"/>
                      <w:szCs w:val="16"/>
                    </w:rPr>
                    <w:t>Ensuring site HSE compliance with project HSE plan and statutory requirements.</w:t>
                  </w:r>
                </w:p>
              </w:tc>
            </w:tr>
          </w:tbl>
          <w:p w:rsidR="009B0FBD" w:rsidRDefault="009B0FBD">
            <w:pPr>
              <w:rPr>
                <w:vanish/>
              </w:rPr>
            </w:pPr>
          </w:p>
          <w:tbl>
            <w:tblPr>
              <w:tblStyle w:val="divdocumentleft-boxexperienceparagraph"/>
              <w:tblW w:w="0" w:type="auto"/>
              <w:tblLayout w:type="fixed"/>
              <w:tblCellMar>
                <w:left w:w="0" w:type="dxa"/>
                <w:right w:w="0" w:type="dxa"/>
              </w:tblCellMar>
              <w:tblLook w:val="05E0" w:firstRow="1" w:lastRow="1" w:firstColumn="1" w:lastColumn="1" w:noHBand="0" w:noVBand="1"/>
            </w:tblPr>
            <w:tblGrid>
              <w:gridCol w:w="1310"/>
              <w:gridCol w:w="470"/>
              <w:gridCol w:w="5796"/>
            </w:tblGrid>
            <w:tr w:rsidR="009B0FBD">
              <w:tc>
                <w:tcPr>
                  <w:tcW w:w="1310" w:type="dxa"/>
                  <w:tcMar>
                    <w:top w:w="0" w:type="dxa"/>
                    <w:left w:w="0" w:type="dxa"/>
                    <w:bottom w:w="0" w:type="dxa"/>
                    <w:right w:w="0" w:type="dxa"/>
                  </w:tcMar>
                  <w:hideMark/>
                </w:tcPr>
                <w:p w:rsidR="009B0FBD" w:rsidRDefault="00E21A43">
                  <w:pPr>
                    <w:spacing w:line="220" w:lineRule="atLeast"/>
                    <w:textAlignment w:val="auto"/>
                    <w:rPr>
                      <w:rStyle w:val="divdocumentjobdates"/>
                      <w:rFonts w:ascii="Century Gothic" w:eastAsia="Century Gothic" w:hAnsi="Century Gothic" w:cs="Century Gothic"/>
                      <w:b/>
                      <w:bCs/>
                      <w:color w:val="343434"/>
                      <w:spacing w:val="4"/>
                    </w:rPr>
                  </w:pPr>
                  <w:r>
                    <w:rPr>
                      <w:rStyle w:val="divdocumentjobdates"/>
                      <w:rFonts w:ascii="Century Gothic" w:eastAsia="Century Gothic" w:hAnsi="Century Gothic" w:cs="Century Gothic"/>
                      <w:b/>
                      <w:bCs/>
                      <w:color w:val="343434"/>
                      <w:spacing w:val="4"/>
                    </w:rPr>
                    <w:t>2015</w:t>
                  </w:r>
                  <w:r w:rsidR="007C75B6">
                    <w:rPr>
                      <w:rStyle w:val="divdocumentjobdates"/>
                      <w:rFonts w:ascii="Century Gothic" w:eastAsia="Century Gothic" w:hAnsi="Century Gothic" w:cs="Century Gothic"/>
                      <w:b/>
                      <w:bCs/>
                      <w:color w:val="343434"/>
                      <w:spacing w:val="4"/>
                    </w:rPr>
                    <w:t>-0</w:t>
                  </w:r>
                  <w:r>
                    <w:rPr>
                      <w:rStyle w:val="divdocumentjobdates"/>
                      <w:rFonts w:ascii="Century Gothic" w:eastAsia="Century Gothic" w:hAnsi="Century Gothic" w:cs="Century Gothic"/>
                      <w:b/>
                      <w:bCs/>
                      <w:color w:val="343434"/>
                      <w:spacing w:val="4"/>
                    </w:rPr>
                    <w:t>5</w:t>
                  </w:r>
                  <w:r w:rsidR="007C75B6">
                    <w:rPr>
                      <w:rStyle w:val="span"/>
                      <w:rFonts w:ascii="Century Gothic" w:eastAsia="Century Gothic" w:hAnsi="Century Gothic" w:cs="Century Gothic"/>
                      <w:b/>
                      <w:bCs/>
                      <w:color w:val="343434"/>
                      <w:spacing w:val="4"/>
                      <w:sz w:val="16"/>
                      <w:szCs w:val="16"/>
                    </w:rPr>
                    <w:t xml:space="preserve"> - </w:t>
                  </w:r>
                  <w:r w:rsidR="00B91186">
                    <w:rPr>
                      <w:rStyle w:val="divdocumentjobdates"/>
                      <w:rFonts w:ascii="Century Gothic" w:eastAsia="Century Gothic" w:hAnsi="Century Gothic" w:cs="Century Gothic"/>
                      <w:b/>
                      <w:bCs/>
                      <w:color w:val="343434"/>
                      <w:spacing w:val="4"/>
                    </w:rPr>
                    <w:t>2016</w:t>
                  </w:r>
                  <w:r w:rsidR="007C75B6">
                    <w:rPr>
                      <w:rStyle w:val="divdocumentjobdates"/>
                      <w:rFonts w:ascii="Century Gothic" w:eastAsia="Century Gothic" w:hAnsi="Century Gothic" w:cs="Century Gothic"/>
                      <w:b/>
                      <w:bCs/>
                      <w:color w:val="343434"/>
                      <w:spacing w:val="4"/>
                    </w:rPr>
                    <w:t>-10</w:t>
                  </w:r>
                </w:p>
              </w:tc>
              <w:tc>
                <w:tcPr>
                  <w:tcW w:w="470" w:type="dxa"/>
                  <w:tcMar>
                    <w:top w:w="0" w:type="dxa"/>
                    <w:left w:w="0" w:type="dxa"/>
                    <w:bottom w:w="0" w:type="dxa"/>
                    <w:right w:w="0" w:type="dxa"/>
                  </w:tcMar>
                  <w:hideMark/>
                </w:tcPr>
                <w:p w:rsidR="009B0FBD" w:rsidRDefault="007C75B6">
                  <w:pPr>
                    <w:spacing w:line="220" w:lineRule="atLeast"/>
                    <w:textAlignment w:val="auto"/>
                    <w:rPr>
                      <w:rStyle w:val="divdocumentleft-boxpaddedlinedate-content"/>
                      <w:rFonts w:ascii="Century Gothic" w:eastAsia="Century Gothic" w:hAnsi="Century Gothic" w:cs="Century Gothic"/>
                      <w:color w:val="343434"/>
                      <w:spacing w:val="4"/>
                      <w:sz w:val="16"/>
                      <w:szCs w:val="16"/>
                    </w:rPr>
                  </w:pPr>
                  <w:r>
                    <w:rPr>
                      <w:rStyle w:val="divdocumentleft-boxdatetablepindcell"/>
                      <w:rFonts w:ascii="Century Gothic" w:eastAsia="Century Gothic" w:hAnsi="Century Gothic" w:cs="Century Gothic"/>
                      <w:b/>
                      <w:bCs/>
                      <w:color w:val="343434"/>
                      <w:spacing w:val="4"/>
                      <w:sz w:val="16"/>
                      <w:szCs w:val="16"/>
                    </w:rPr>
                    <w:t> </w:t>
                  </w:r>
                </w:p>
              </w:tc>
              <w:tc>
                <w:tcPr>
                  <w:tcW w:w="5796" w:type="dxa"/>
                  <w:tcMar>
                    <w:top w:w="0" w:type="dxa"/>
                    <w:left w:w="0" w:type="dxa"/>
                    <w:bottom w:w="0" w:type="dxa"/>
                    <w:right w:w="0" w:type="dxa"/>
                  </w:tcMar>
                  <w:hideMark/>
                </w:tcPr>
                <w:p w:rsidR="009B0FBD" w:rsidRDefault="007C75B6">
                  <w:pPr>
                    <w:pStyle w:val="divdocumentpaddedline"/>
                    <w:spacing w:line="220" w:lineRule="atLeast"/>
                    <w:rPr>
                      <w:rStyle w:val="divdocumentleft-boxparagraphsinglecolumn"/>
                      <w:rFonts w:ascii="Century Gothic" w:eastAsia="Century Gothic" w:hAnsi="Century Gothic" w:cs="Century Gothic"/>
                      <w:color w:val="343434"/>
                      <w:spacing w:val="4"/>
                      <w:sz w:val="16"/>
                      <w:szCs w:val="16"/>
                    </w:rPr>
                  </w:pPr>
                  <w:r>
                    <w:rPr>
                      <w:rStyle w:val="divdocumenttxtBold"/>
                      <w:rFonts w:ascii="Century Gothic" w:eastAsia="Century Gothic" w:hAnsi="Century Gothic" w:cs="Century Gothic"/>
                      <w:color w:val="343434"/>
                      <w:spacing w:val="4"/>
                      <w:sz w:val="22"/>
                      <w:szCs w:val="22"/>
                    </w:rPr>
                    <w:t>HSE OFFICER</w:t>
                  </w:r>
                </w:p>
                <w:p w:rsidR="009B0FBD" w:rsidRPr="00F30B35" w:rsidRDefault="00F30B35">
                  <w:pPr>
                    <w:pStyle w:val="divdocumentlocationGap"/>
                    <w:spacing w:before="80" w:line="220" w:lineRule="atLeast"/>
                    <w:rPr>
                      <w:rStyle w:val="divdocumentleft-boxparagraphsinglecolumn"/>
                      <w:rFonts w:ascii="Century Gothic" w:eastAsia="Century Gothic" w:hAnsi="Century Gothic" w:cs="Century Gothic"/>
                      <w:b/>
                      <w:iCs/>
                      <w:color w:val="343434"/>
                      <w:spacing w:val="4"/>
                      <w:sz w:val="18"/>
                      <w:szCs w:val="18"/>
                    </w:rPr>
                  </w:pPr>
                  <w:r w:rsidRPr="00F30B35">
                    <w:rPr>
                      <w:rStyle w:val="span"/>
                      <w:rFonts w:ascii="Century Gothic" w:eastAsia="Century Gothic" w:hAnsi="Century Gothic" w:cs="Century Gothic"/>
                      <w:b/>
                      <w:iCs/>
                      <w:color w:val="343434"/>
                      <w:spacing w:val="4"/>
                      <w:sz w:val="18"/>
                      <w:szCs w:val="18"/>
                    </w:rPr>
                    <w:t>KELLER GROUND ENGINEERING</w:t>
                  </w:r>
                  <w:r w:rsidR="007C75B6" w:rsidRPr="00F30B35">
                    <w:rPr>
                      <w:rStyle w:val="span"/>
                      <w:rFonts w:ascii="Century Gothic" w:eastAsia="Century Gothic" w:hAnsi="Century Gothic" w:cs="Century Gothic"/>
                      <w:b/>
                      <w:iCs/>
                      <w:color w:val="343434"/>
                      <w:spacing w:val="4"/>
                      <w:sz w:val="18"/>
                      <w:szCs w:val="18"/>
                    </w:rPr>
                    <w:t>,</w:t>
                  </w:r>
                  <w:r w:rsidRPr="00F30B35">
                    <w:rPr>
                      <w:rStyle w:val="span"/>
                      <w:rFonts w:ascii="Century Gothic" w:eastAsia="Century Gothic" w:hAnsi="Century Gothic" w:cs="Century Gothic"/>
                      <w:b/>
                      <w:iCs/>
                      <w:color w:val="343434"/>
                      <w:spacing w:val="4"/>
                      <w:sz w:val="18"/>
                      <w:szCs w:val="18"/>
                    </w:rPr>
                    <w:t xml:space="preserve"> BPCL REFINERY.</w:t>
                  </w:r>
                </w:p>
                <w:p w:rsidR="009B0FBD" w:rsidRDefault="007C75B6">
                  <w:pPr>
                    <w:pStyle w:val="divdocumentli"/>
                    <w:numPr>
                      <w:ilvl w:val="0"/>
                      <w:numId w:val="5"/>
                    </w:numPr>
                    <w:spacing w:line="220" w:lineRule="atLeast"/>
                    <w:ind w:left="300" w:hanging="274"/>
                    <w:rPr>
                      <w:rStyle w:val="span"/>
                      <w:rFonts w:ascii="Century Gothic" w:eastAsia="Century Gothic" w:hAnsi="Century Gothic" w:cs="Century Gothic"/>
                      <w:color w:val="343434"/>
                      <w:spacing w:val="4"/>
                      <w:sz w:val="16"/>
                      <w:szCs w:val="16"/>
                    </w:rPr>
                  </w:pPr>
                  <w:r>
                    <w:rPr>
                      <w:rStyle w:val="span"/>
                      <w:rFonts w:ascii="Century Gothic" w:eastAsia="Century Gothic" w:hAnsi="Century Gothic" w:cs="Century Gothic"/>
                      <w:color w:val="343434"/>
                      <w:spacing w:val="4"/>
                      <w:sz w:val="16"/>
                      <w:szCs w:val="16"/>
                    </w:rPr>
                    <w:t>Organize Daily tool box talks for hazard identification, prevention and control</w:t>
                  </w:r>
                </w:p>
                <w:p w:rsidR="009B0FBD" w:rsidRDefault="007C75B6">
                  <w:pPr>
                    <w:pStyle w:val="divdocumentli"/>
                    <w:numPr>
                      <w:ilvl w:val="0"/>
                      <w:numId w:val="5"/>
                    </w:numPr>
                    <w:spacing w:line="220" w:lineRule="atLeast"/>
                    <w:ind w:left="300" w:hanging="274"/>
                    <w:rPr>
                      <w:rStyle w:val="span"/>
                      <w:rFonts w:ascii="Century Gothic" w:eastAsia="Century Gothic" w:hAnsi="Century Gothic" w:cs="Century Gothic"/>
                      <w:color w:val="343434"/>
                      <w:spacing w:val="4"/>
                      <w:sz w:val="16"/>
                      <w:szCs w:val="16"/>
                    </w:rPr>
                  </w:pPr>
                  <w:r>
                    <w:rPr>
                      <w:rStyle w:val="span"/>
                      <w:rFonts w:ascii="Century Gothic" w:eastAsia="Century Gothic" w:hAnsi="Century Gothic" w:cs="Century Gothic"/>
                      <w:color w:val="343434"/>
                      <w:spacing w:val="4"/>
                      <w:sz w:val="16"/>
                      <w:szCs w:val="16"/>
                    </w:rPr>
                    <w:t>Daily site safety inspections</w:t>
                  </w:r>
                </w:p>
                <w:p w:rsidR="009B0FBD" w:rsidRDefault="007C75B6">
                  <w:pPr>
                    <w:pStyle w:val="divdocumentli"/>
                    <w:numPr>
                      <w:ilvl w:val="0"/>
                      <w:numId w:val="5"/>
                    </w:numPr>
                    <w:spacing w:line="220" w:lineRule="atLeast"/>
                    <w:ind w:left="300" w:hanging="274"/>
                    <w:rPr>
                      <w:rStyle w:val="span"/>
                      <w:rFonts w:ascii="Century Gothic" w:eastAsia="Century Gothic" w:hAnsi="Century Gothic" w:cs="Century Gothic"/>
                      <w:color w:val="343434"/>
                      <w:spacing w:val="4"/>
                      <w:sz w:val="16"/>
                      <w:szCs w:val="16"/>
                    </w:rPr>
                  </w:pPr>
                  <w:r>
                    <w:rPr>
                      <w:rStyle w:val="span"/>
                      <w:rFonts w:ascii="Century Gothic" w:eastAsia="Century Gothic" w:hAnsi="Century Gothic" w:cs="Century Gothic"/>
                      <w:color w:val="343434"/>
                      <w:spacing w:val="4"/>
                      <w:sz w:val="16"/>
                      <w:szCs w:val="16"/>
                    </w:rPr>
                    <w:t>Preparing HSE Reports</w:t>
                  </w:r>
                </w:p>
                <w:p w:rsidR="009B0FBD" w:rsidRDefault="007C75B6">
                  <w:pPr>
                    <w:pStyle w:val="divdocumentli"/>
                    <w:numPr>
                      <w:ilvl w:val="0"/>
                      <w:numId w:val="5"/>
                    </w:numPr>
                    <w:spacing w:line="220" w:lineRule="atLeast"/>
                    <w:ind w:left="300" w:hanging="274"/>
                    <w:rPr>
                      <w:rStyle w:val="span"/>
                      <w:rFonts w:ascii="Century Gothic" w:eastAsia="Century Gothic" w:hAnsi="Century Gothic" w:cs="Century Gothic"/>
                      <w:color w:val="343434"/>
                      <w:spacing w:val="4"/>
                      <w:sz w:val="16"/>
                      <w:szCs w:val="16"/>
                    </w:rPr>
                  </w:pPr>
                  <w:r>
                    <w:rPr>
                      <w:rStyle w:val="span"/>
                      <w:rFonts w:ascii="Century Gothic" w:eastAsia="Century Gothic" w:hAnsi="Century Gothic" w:cs="Century Gothic"/>
                      <w:color w:val="343434"/>
                      <w:spacing w:val="4"/>
                      <w:sz w:val="16"/>
                      <w:szCs w:val="16"/>
                    </w:rPr>
                    <w:t>Recording and investigating incidents, accidents and near miss</w:t>
                  </w:r>
                </w:p>
                <w:p w:rsidR="009B0FBD" w:rsidRDefault="007C75B6">
                  <w:pPr>
                    <w:pStyle w:val="divdocumentli"/>
                    <w:numPr>
                      <w:ilvl w:val="0"/>
                      <w:numId w:val="5"/>
                    </w:numPr>
                    <w:spacing w:line="220" w:lineRule="atLeast"/>
                    <w:ind w:left="300" w:hanging="274"/>
                    <w:rPr>
                      <w:rStyle w:val="span"/>
                      <w:rFonts w:ascii="Century Gothic" w:eastAsia="Century Gothic" w:hAnsi="Century Gothic" w:cs="Century Gothic"/>
                      <w:color w:val="343434"/>
                      <w:spacing w:val="4"/>
                      <w:sz w:val="16"/>
                      <w:szCs w:val="16"/>
                    </w:rPr>
                  </w:pPr>
                  <w:r>
                    <w:rPr>
                      <w:rStyle w:val="span"/>
                      <w:rFonts w:ascii="Century Gothic" w:eastAsia="Century Gothic" w:hAnsi="Century Gothic" w:cs="Century Gothic"/>
                      <w:color w:val="343434"/>
                      <w:spacing w:val="4"/>
                      <w:sz w:val="16"/>
                      <w:szCs w:val="16"/>
                    </w:rPr>
                    <w:t>Attend safety meeting and report site requirements</w:t>
                  </w:r>
                </w:p>
                <w:p w:rsidR="009B0FBD" w:rsidRDefault="007C75B6">
                  <w:pPr>
                    <w:pStyle w:val="divdocumentli"/>
                    <w:numPr>
                      <w:ilvl w:val="0"/>
                      <w:numId w:val="5"/>
                    </w:numPr>
                    <w:spacing w:line="220" w:lineRule="atLeast"/>
                    <w:ind w:left="300" w:hanging="274"/>
                    <w:rPr>
                      <w:rStyle w:val="span"/>
                      <w:rFonts w:ascii="Century Gothic" w:eastAsia="Century Gothic" w:hAnsi="Century Gothic" w:cs="Century Gothic"/>
                      <w:color w:val="343434"/>
                      <w:spacing w:val="4"/>
                      <w:sz w:val="16"/>
                      <w:szCs w:val="16"/>
                    </w:rPr>
                  </w:pPr>
                  <w:r>
                    <w:rPr>
                      <w:rStyle w:val="span"/>
                      <w:rFonts w:ascii="Century Gothic" w:eastAsia="Century Gothic" w:hAnsi="Century Gothic" w:cs="Century Gothic"/>
                      <w:color w:val="343434"/>
                      <w:spacing w:val="4"/>
                      <w:sz w:val="16"/>
                      <w:szCs w:val="16"/>
                    </w:rPr>
                    <w:t>Report Emergency situations on site</w:t>
                  </w:r>
                </w:p>
                <w:p w:rsidR="009B0FBD" w:rsidRDefault="007C75B6">
                  <w:pPr>
                    <w:pStyle w:val="divdocumentli"/>
                    <w:numPr>
                      <w:ilvl w:val="0"/>
                      <w:numId w:val="5"/>
                    </w:numPr>
                    <w:spacing w:line="220" w:lineRule="atLeast"/>
                    <w:ind w:left="300" w:hanging="274"/>
                    <w:rPr>
                      <w:rStyle w:val="span"/>
                      <w:rFonts w:ascii="Century Gothic" w:eastAsia="Century Gothic" w:hAnsi="Century Gothic" w:cs="Century Gothic"/>
                      <w:color w:val="343434"/>
                      <w:spacing w:val="4"/>
                      <w:sz w:val="16"/>
                      <w:szCs w:val="16"/>
                    </w:rPr>
                  </w:pPr>
                  <w:r>
                    <w:rPr>
                      <w:rStyle w:val="span"/>
                      <w:rFonts w:ascii="Century Gothic" w:eastAsia="Century Gothic" w:hAnsi="Century Gothic" w:cs="Century Gothic"/>
                      <w:color w:val="343434"/>
                      <w:spacing w:val="4"/>
                      <w:sz w:val="16"/>
                      <w:szCs w:val="16"/>
                    </w:rPr>
                    <w:lastRenderedPageBreak/>
                    <w:t>Document visitor's register and Medical Record on site</w:t>
                  </w:r>
                </w:p>
                <w:p w:rsidR="009B0FBD" w:rsidRDefault="007C75B6">
                  <w:pPr>
                    <w:pStyle w:val="divdocumentli"/>
                    <w:numPr>
                      <w:ilvl w:val="0"/>
                      <w:numId w:val="5"/>
                    </w:numPr>
                    <w:spacing w:line="220" w:lineRule="atLeast"/>
                    <w:ind w:left="300" w:hanging="274"/>
                    <w:rPr>
                      <w:rStyle w:val="span"/>
                      <w:rFonts w:ascii="Century Gothic" w:eastAsia="Century Gothic" w:hAnsi="Century Gothic" w:cs="Century Gothic"/>
                      <w:color w:val="343434"/>
                      <w:spacing w:val="4"/>
                      <w:sz w:val="16"/>
                      <w:szCs w:val="16"/>
                    </w:rPr>
                  </w:pPr>
                  <w:r>
                    <w:rPr>
                      <w:rStyle w:val="span"/>
                      <w:rFonts w:ascii="Century Gothic" w:eastAsia="Century Gothic" w:hAnsi="Century Gothic" w:cs="Century Gothic"/>
                      <w:color w:val="343434"/>
                      <w:spacing w:val="4"/>
                      <w:sz w:val="16"/>
                      <w:szCs w:val="16"/>
                    </w:rPr>
                    <w:t>Ensure and monitor safety Equipment availability at store with respect to, program.</w:t>
                  </w:r>
                </w:p>
              </w:tc>
            </w:tr>
          </w:tbl>
          <w:p w:rsidR="009B0FBD" w:rsidRDefault="009B0FBD">
            <w:pPr>
              <w:rPr>
                <w:vanish/>
              </w:rPr>
            </w:pPr>
          </w:p>
          <w:tbl>
            <w:tblPr>
              <w:tblStyle w:val="divdocumentleft-boxexperienceparagraph"/>
              <w:tblW w:w="0" w:type="auto"/>
              <w:tblLayout w:type="fixed"/>
              <w:tblCellMar>
                <w:left w:w="0" w:type="dxa"/>
                <w:right w:w="0" w:type="dxa"/>
              </w:tblCellMar>
              <w:tblLook w:val="05E0" w:firstRow="1" w:lastRow="1" w:firstColumn="1" w:lastColumn="1" w:noHBand="0" w:noVBand="1"/>
            </w:tblPr>
            <w:tblGrid>
              <w:gridCol w:w="1310"/>
              <w:gridCol w:w="470"/>
              <w:gridCol w:w="5796"/>
            </w:tblGrid>
            <w:tr w:rsidR="009B0FBD">
              <w:tc>
                <w:tcPr>
                  <w:tcW w:w="1310" w:type="dxa"/>
                  <w:tcMar>
                    <w:top w:w="0" w:type="dxa"/>
                    <w:left w:w="0" w:type="dxa"/>
                    <w:bottom w:w="0" w:type="dxa"/>
                    <w:right w:w="0" w:type="dxa"/>
                  </w:tcMar>
                  <w:hideMark/>
                </w:tcPr>
                <w:p w:rsidR="009B0FBD" w:rsidRDefault="009B0FBD">
                  <w:pPr>
                    <w:spacing w:line="220" w:lineRule="atLeast"/>
                    <w:textAlignment w:val="auto"/>
                    <w:rPr>
                      <w:rStyle w:val="divdocumentjobdates"/>
                      <w:rFonts w:ascii="Century Gothic" w:eastAsia="Century Gothic" w:hAnsi="Century Gothic" w:cs="Century Gothic"/>
                      <w:b/>
                      <w:bCs/>
                      <w:color w:val="343434"/>
                      <w:spacing w:val="4"/>
                    </w:rPr>
                  </w:pPr>
                </w:p>
              </w:tc>
              <w:tc>
                <w:tcPr>
                  <w:tcW w:w="470" w:type="dxa"/>
                  <w:tcMar>
                    <w:top w:w="0" w:type="dxa"/>
                    <w:left w:w="0" w:type="dxa"/>
                    <w:bottom w:w="0" w:type="dxa"/>
                    <w:right w:w="0" w:type="dxa"/>
                  </w:tcMar>
                  <w:hideMark/>
                </w:tcPr>
                <w:p w:rsidR="009B0FBD" w:rsidRDefault="007C75B6">
                  <w:pPr>
                    <w:spacing w:line="220" w:lineRule="atLeast"/>
                    <w:textAlignment w:val="auto"/>
                    <w:rPr>
                      <w:rStyle w:val="divdocumentleft-boxpaddedlinedate-content"/>
                      <w:rFonts w:ascii="Century Gothic" w:eastAsia="Century Gothic" w:hAnsi="Century Gothic" w:cs="Century Gothic"/>
                      <w:color w:val="343434"/>
                      <w:spacing w:val="4"/>
                      <w:sz w:val="16"/>
                      <w:szCs w:val="16"/>
                    </w:rPr>
                  </w:pPr>
                  <w:r>
                    <w:rPr>
                      <w:rStyle w:val="divdocumentleft-boxdatetablepindcell"/>
                      <w:rFonts w:ascii="Century Gothic" w:eastAsia="Century Gothic" w:hAnsi="Century Gothic" w:cs="Century Gothic"/>
                      <w:b/>
                      <w:bCs/>
                      <w:color w:val="343434"/>
                      <w:spacing w:val="4"/>
                      <w:sz w:val="16"/>
                      <w:szCs w:val="16"/>
                    </w:rPr>
                    <w:t> </w:t>
                  </w:r>
                </w:p>
              </w:tc>
              <w:tc>
                <w:tcPr>
                  <w:tcW w:w="5796" w:type="dxa"/>
                  <w:tcMar>
                    <w:top w:w="0" w:type="dxa"/>
                    <w:left w:w="0" w:type="dxa"/>
                    <w:bottom w:w="0" w:type="dxa"/>
                    <w:right w:w="0" w:type="dxa"/>
                  </w:tcMar>
                  <w:hideMark/>
                </w:tcPr>
                <w:p w:rsidR="009B0FBD" w:rsidRPr="00B91186" w:rsidRDefault="009B0FBD" w:rsidP="00B91186">
                  <w:pPr>
                    <w:pStyle w:val="divdocumentpaddedline"/>
                    <w:spacing w:line="220" w:lineRule="atLeast"/>
                    <w:rPr>
                      <w:rStyle w:val="span"/>
                      <w:rFonts w:ascii="Century Gothic" w:eastAsia="Century Gothic" w:hAnsi="Century Gothic" w:cs="Century Gothic"/>
                      <w:color w:val="343434"/>
                      <w:spacing w:val="4"/>
                      <w:sz w:val="16"/>
                      <w:szCs w:val="16"/>
                    </w:rPr>
                  </w:pPr>
                </w:p>
              </w:tc>
            </w:tr>
          </w:tbl>
          <w:p w:rsidR="009B0FBD" w:rsidRDefault="009B0FBD">
            <w:pPr>
              <w:rPr>
                <w:vanish/>
              </w:rPr>
            </w:pPr>
          </w:p>
          <w:tbl>
            <w:tblPr>
              <w:tblStyle w:val="divdocumentleft-boxexperienceparagraph"/>
              <w:tblW w:w="0" w:type="auto"/>
              <w:tblLayout w:type="fixed"/>
              <w:tblCellMar>
                <w:left w:w="0" w:type="dxa"/>
                <w:right w:w="0" w:type="dxa"/>
              </w:tblCellMar>
              <w:tblLook w:val="05E0" w:firstRow="1" w:lastRow="1" w:firstColumn="1" w:lastColumn="1" w:noHBand="0" w:noVBand="1"/>
            </w:tblPr>
            <w:tblGrid>
              <w:gridCol w:w="1310"/>
              <w:gridCol w:w="470"/>
              <w:gridCol w:w="5796"/>
            </w:tblGrid>
            <w:tr w:rsidR="009B0FBD">
              <w:tc>
                <w:tcPr>
                  <w:tcW w:w="1310" w:type="dxa"/>
                  <w:tcMar>
                    <w:top w:w="0" w:type="dxa"/>
                    <w:left w:w="0" w:type="dxa"/>
                    <w:bottom w:w="0" w:type="dxa"/>
                    <w:right w:w="0" w:type="dxa"/>
                  </w:tcMar>
                  <w:hideMark/>
                </w:tcPr>
                <w:p w:rsidR="009B0FBD" w:rsidRDefault="009B0FBD">
                  <w:pPr>
                    <w:spacing w:line="220" w:lineRule="atLeast"/>
                    <w:textAlignment w:val="auto"/>
                    <w:rPr>
                      <w:rStyle w:val="divdocumentjobdates"/>
                      <w:rFonts w:ascii="Century Gothic" w:eastAsia="Century Gothic" w:hAnsi="Century Gothic" w:cs="Century Gothic"/>
                      <w:b/>
                      <w:bCs/>
                      <w:color w:val="343434"/>
                      <w:spacing w:val="4"/>
                    </w:rPr>
                  </w:pPr>
                </w:p>
              </w:tc>
              <w:tc>
                <w:tcPr>
                  <w:tcW w:w="470" w:type="dxa"/>
                  <w:tcMar>
                    <w:top w:w="0" w:type="dxa"/>
                    <w:left w:w="0" w:type="dxa"/>
                    <w:bottom w:w="0" w:type="dxa"/>
                    <w:right w:w="0" w:type="dxa"/>
                  </w:tcMar>
                  <w:hideMark/>
                </w:tcPr>
                <w:p w:rsidR="009B0FBD" w:rsidRDefault="007C75B6">
                  <w:pPr>
                    <w:spacing w:line="220" w:lineRule="atLeast"/>
                    <w:textAlignment w:val="auto"/>
                    <w:rPr>
                      <w:rStyle w:val="divdocumentleft-boxpaddedlinedate-content"/>
                      <w:rFonts w:ascii="Century Gothic" w:eastAsia="Century Gothic" w:hAnsi="Century Gothic" w:cs="Century Gothic"/>
                      <w:color w:val="343434"/>
                      <w:spacing w:val="4"/>
                      <w:sz w:val="16"/>
                      <w:szCs w:val="16"/>
                    </w:rPr>
                  </w:pPr>
                  <w:r>
                    <w:rPr>
                      <w:rStyle w:val="divdocumentleft-boxdatetablepindcell"/>
                      <w:rFonts w:ascii="Century Gothic" w:eastAsia="Century Gothic" w:hAnsi="Century Gothic" w:cs="Century Gothic"/>
                      <w:b/>
                      <w:bCs/>
                      <w:color w:val="343434"/>
                      <w:spacing w:val="4"/>
                      <w:sz w:val="16"/>
                      <w:szCs w:val="16"/>
                    </w:rPr>
                    <w:t> </w:t>
                  </w:r>
                </w:p>
              </w:tc>
              <w:tc>
                <w:tcPr>
                  <w:tcW w:w="5796" w:type="dxa"/>
                  <w:tcMar>
                    <w:top w:w="0" w:type="dxa"/>
                    <w:left w:w="0" w:type="dxa"/>
                    <w:bottom w:w="0" w:type="dxa"/>
                    <w:right w:w="0" w:type="dxa"/>
                  </w:tcMar>
                  <w:hideMark/>
                </w:tcPr>
                <w:p w:rsidR="00B91186" w:rsidRPr="00B91186" w:rsidRDefault="00B91186" w:rsidP="00B91186">
                  <w:pPr>
                    <w:pStyle w:val="divdocumentpaddedline"/>
                    <w:spacing w:line="220" w:lineRule="atLeast"/>
                    <w:rPr>
                      <w:rStyle w:val="span"/>
                      <w:rFonts w:ascii="Century Gothic" w:eastAsia="Century Gothic" w:hAnsi="Century Gothic" w:cs="Century Gothic"/>
                      <w:color w:val="343434"/>
                      <w:spacing w:val="4"/>
                      <w:sz w:val="16"/>
                      <w:szCs w:val="16"/>
                    </w:rPr>
                  </w:pPr>
                </w:p>
              </w:tc>
            </w:tr>
          </w:tbl>
          <w:p w:rsidR="009B0FBD" w:rsidRDefault="007C75B6">
            <w:pPr>
              <w:pStyle w:val="divdocumentsectiongapdiv"/>
              <w:rPr>
                <w:rStyle w:val="divdocumentleft-box"/>
                <w:rFonts w:ascii="Century Gothic" w:eastAsia="Century Gothic" w:hAnsi="Century Gothic" w:cs="Century Gothic"/>
                <w:color w:val="343434"/>
                <w:sz w:val="14"/>
                <w:szCs w:val="14"/>
              </w:rPr>
            </w:pPr>
            <w:r>
              <w:rPr>
                <w:rStyle w:val="divdocumentleft-box"/>
                <w:rFonts w:ascii="Century Gothic" w:eastAsia="Century Gothic" w:hAnsi="Century Gothic" w:cs="Century Gothic"/>
                <w:color w:val="343434"/>
                <w:sz w:val="14"/>
                <w:szCs w:val="14"/>
              </w:rPr>
              <w:t> </w:t>
            </w:r>
          </w:p>
          <w:p w:rsidR="009B0FBD" w:rsidRDefault="007C75B6">
            <w:pPr>
              <w:pStyle w:val="divdocumentsectiontitle"/>
              <w:spacing w:line="360" w:lineRule="atLeast"/>
              <w:rPr>
                <w:rStyle w:val="divdocumentleft-box"/>
                <w:rFonts w:ascii="Century Gothic" w:eastAsia="Century Gothic" w:hAnsi="Century Gothic" w:cs="Century Gothic"/>
                <w:b/>
                <w:bCs/>
                <w:spacing w:val="0"/>
              </w:rPr>
            </w:pPr>
            <w:r>
              <w:rPr>
                <w:rStyle w:val="divdocumentleft-box"/>
                <w:rFonts w:ascii="Century Gothic" w:eastAsia="Century Gothic" w:hAnsi="Century Gothic" w:cs="Century Gothic"/>
                <w:b/>
                <w:bCs/>
                <w:spacing w:val="0"/>
              </w:rPr>
              <w:t>Education</w:t>
            </w:r>
            <w:r w:rsidR="00847223">
              <w:rPr>
                <w:rStyle w:val="divdocumentleft-box"/>
                <w:rFonts w:ascii="Century Gothic" w:eastAsia="Century Gothic" w:hAnsi="Century Gothic" w:cs="Century Gothic"/>
                <w:b/>
                <w:bCs/>
                <w:spacing w:val="0"/>
              </w:rPr>
              <w:t xml:space="preserve"> and Certification</w:t>
            </w:r>
          </w:p>
          <w:p w:rsidR="009B0FBD" w:rsidRDefault="007C75B6">
            <w:pPr>
              <w:pStyle w:val="headinggappadding"/>
              <w:rPr>
                <w:rStyle w:val="divdocumentleft-box"/>
                <w:rFonts w:ascii="Century Gothic" w:eastAsia="Century Gothic" w:hAnsi="Century Gothic" w:cs="Century Gothic"/>
                <w:color w:val="343434"/>
              </w:rPr>
            </w:pPr>
            <w:r>
              <w:rPr>
                <w:rStyle w:val="divdocumentleft-box"/>
                <w:rFonts w:ascii="Century Gothic" w:eastAsia="Century Gothic" w:hAnsi="Century Gothic" w:cs="Century Gothic"/>
                <w:color w:val="343434"/>
              </w:rPr>
              <w:t> </w:t>
            </w:r>
          </w:p>
          <w:p w:rsidR="009B0FBD" w:rsidRDefault="007C75B6">
            <w:pPr>
              <w:pStyle w:val="headinggapdiv"/>
              <w:rPr>
                <w:rStyle w:val="divdocumentleft-box"/>
                <w:rFonts w:ascii="Century Gothic" w:eastAsia="Century Gothic" w:hAnsi="Century Gothic" w:cs="Century Gothic"/>
                <w:color w:val="343434"/>
              </w:rPr>
            </w:pPr>
            <w:r>
              <w:rPr>
                <w:rStyle w:val="divdocumentleft-box"/>
                <w:rFonts w:ascii="Century Gothic" w:eastAsia="Century Gothic" w:hAnsi="Century Gothic" w:cs="Century Gothic"/>
                <w:color w:val="343434"/>
              </w:rPr>
              <w:t> </w:t>
            </w:r>
          </w:p>
          <w:tbl>
            <w:tblPr>
              <w:tblStyle w:val="divdocumentleft-boxeducationparagraph"/>
              <w:tblW w:w="0" w:type="auto"/>
              <w:tblLayout w:type="fixed"/>
              <w:tblCellMar>
                <w:left w:w="0" w:type="dxa"/>
                <w:right w:w="0" w:type="dxa"/>
              </w:tblCellMar>
              <w:tblLook w:val="05E0" w:firstRow="1" w:lastRow="1" w:firstColumn="1" w:lastColumn="1" w:noHBand="0" w:noVBand="1"/>
            </w:tblPr>
            <w:tblGrid>
              <w:gridCol w:w="1310"/>
              <w:gridCol w:w="470"/>
              <w:gridCol w:w="5796"/>
            </w:tblGrid>
            <w:tr w:rsidR="009B0FBD">
              <w:tc>
                <w:tcPr>
                  <w:tcW w:w="1310" w:type="dxa"/>
                  <w:tcMar>
                    <w:top w:w="0" w:type="dxa"/>
                    <w:left w:w="0" w:type="dxa"/>
                    <w:bottom w:w="0" w:type="dxa"/>
                    <w:right w:w="0" w:type="dxa"/>
                  </w:tcMar>
                  <w:hideMark/>
                </w:tcPr>
                <w:p w:rsidR="009B0FBD" w:rsidRDefault="009B0FBD">
                  <w:pPr>
                    <w:pStyle w:val="divdocumentleft-boxpaddedlinedate-contentParagraph"/>
                    <w:spacing w:line="220" w:lineRule="atLeast"/>
                    <w:textAlignment w:val="auto"/>
                    <w:rPr>
                      <w:rStyle w:val="divdocumentleft-boxpaddedlinedate-content"/>
                      <w:rFonts w:ascii="Century Gothic" w:eastAsia="Century Gothic" w:hAnsi="Century Gothic" w:cs="Century Gothic"/>
                      <w:b/>
                      <w:bCs/>
                      <w:color w:val="343434"/>
                      <w:spacing w:val="4"/>
                      <w:sz w:val="16"/>
                      <w:szCs w:val="16"/>
                    </w:rPr>
                  </w:pPr>
                </w:p>
              </w:tc>
              <w:tc>
                <w:tcPr>
                  <w:tcW w:w="470" w:type="dxa"/>
                  <w:tcMar>
                    <w:top w:w="0" w:type="dxa"/>
                    <w:left w:w="0" w:type="dxa"/>
                    <w:bottom w:w="0" w:type="dxa"/>
                    <w:right w:w="0" w:type="dxa"/>
                  </w:tcMar>
                  <w:hideMark/>
                </w:tcPr>
                <w:p w:rsidR="007C6964" w:rsidRDefault="007C75B6">
                  <w:pPr>
                    <w:pStyle w:val="divdocumentleft-boxpaddedlinedate-contentParagraph"/>
                    <w:spacing w:line="220" w:lineRule="atLeast"/>
                    <w:textAlignment w:val="auto"/>
                    <w:rPr>
                      <w:rStyle w:val="divdocumentleft-boxpaddedlinedate-content"/>
                      <w:rFonts w:ascii="Century Gothic" w:eastAsia="Century Gothic" w:hAnsi="Century Gothic" w:cs="Century Gothic"/>
                      <w:b/>
                      <w:bCs/>
                      <w:color w:val="343434"/>
                      <w:spacing w:val="4"/>
                      <w:sz w:val="16"/>
                      <w:szCs w:val="16"/>
                    </w:rPr>
                  </w:pPr>
                  <w:r>
                    <w:rPr>
                      <w:rStyle w:val="divdocumentleft-boxdatetablepindcell"/>
                      <w:rFonts w:ascii="Century Gothic" w:eastAsia="Century Gothic" w:hAnsi="Century Gothic" w:cs="Century Gothic"/>
                      <w:color w:val="343434"/>
                      <w:spacing w:val="4"/>
                      <w:sz w:val="16"/>
                      <w:szCs w:val="16"/>
                    </w:rPr>
                    <w:t> </w:t>
                  </w:r>
                </w:p>
              </w:tc>
              <w:tc>
                <w:tcPr>
                  <w:tcW w:w="5796" w:type="dxa"/>
                  <w:tcMar>
                    <w:top w:w="0" w:type="dxa"/>
                    <w:left w:w="0" w:type="dxa"/>
                    <w:bottom w:w="0" w:type="dxa"/>
                    <w:right w:w="0" w:type="dxa"/>
                  </w:tcMar>
                  <w:hideMark/>
                </w:tcPr>
                <w:p w:rsidR="007C6964" w:rsidRDefault="007C6964" w:rsidP="00911A84">
                  <w:pPr>
                    <w:pStyle w:val="divdocumentdegreeGap"/>
                    <w:spacing w:after="80" w:line="220" w:lineRule="atLeast"/>
                    <w:rPr>
                      <w:rFonts w:ascii="Segoe UI" w:hAnsi="Segoe UI" w:cs="Segoe UI"/>
                      <w:b/>
                      <w:bCs/>
                      <w:sz w:val="16"/>
                      <w:szCs w:val="16"/>
                      <w:shd w:val="clear" w:color="auto" w:fill="FFFFFF"/>
                    </w:rPr>
                  </w:pPr>
                  <w:r w:rsidRPr="007C6964">
                    <w:rPr>
                      <w:rFonts w:ascii="Segoe UI" w:hAnsi="Segoe UI" w:cs="Segoe UI"/>
                      <w:b/>
                      <w:bCs/>
                      <w:sz w:val="16"/>
                      <w:szCs w:val="16"/>
                      <w:shd w:val="clear" w:color="auto" w:fill="FFFFFF"/>
                    </w:rPr>
                    <w:t>Accident Prevention and Investigation in Occupational Systems</w:t>
                  </w:r>
                  <w:r>
                    <w:rPr>
                      <w:rFonts w:ascii="Segoe UI" w:hAnsi="Segoe UI" w:cs="Segoe UI"/>
                      <w:b/>
                      <w:bCs/>
                      <w:sz w:val="16"/>
                      <w:szCs w:val="16"/>
                      <w:shd w:val="clear" w:color="auto" w:fill="FFFFFF"/>
                    </w:rPr>
                    <w:t xml:space="preserve"> From Alison in 2024</w:t>
                  </w:r>
                </w:p>
                <w:p w:rsidR="007C6964" w:rsidRPr="00B37730" w:rsidRDefault="007C6964" w:rsidP="00911A84">
                  <w:pPr>
                    <w:pStyle w:val="divdocumentdegreeGap"/>
                    <w:spacing w:after="80" w:line="220" w:lineRule="atLeast"/>
                    <w:rPr>
                      <w:rFonts w:ascii="Segoe UI" w:hAnsi="Segoe UI" w:cs="Segoe UI"/>
                      <w:bCs/>
                      <w:sz w:val="16"/>
                      <w:szCs w:val="16"/>
                      <w:shd w:val="clear" w:color="auto" w:fill="FFFFFF"/>
                    </w:rPr>
                  </w:pPr>
                  <w:r w:rsidRPr="00B37730">
                    <w:rPr>
                      <w:rFonts w:ascii="Segoe UI" w:hAnsi="Segoe UI" w:cs="Segoe UI"/>
                      <w:bCs/>
                      <w:sz w:val="16"/>
                      <w:szCs w:val="16"/>
                      <w:shd w:val="clear" w:color="auto" w:fill="FFFFFF"/>
                    </w:rPr>
                    <w:t xml:space="preserve">Credential ID </w:t>
                  </w:r>
                  <w:r w:rsidRPr="00B37730">
                    <w:rPr>
                      <w:rFonts w:ascii="Segoe UI" w:hAnsi="Segoe UI" w:cs="Segoe UI"/>
                      <w:sz w:val="15"/>
                      <w:szCs w:val="15"/>
                      <w:shd w:val="clear" w:color="auto" w:fill="FFFFFF"/>
                    </w:rPr>
                    <w:t>4655-42137147.</w:t>
                  </w:r>
                </w:p>
                <w:p w:rsidR="007C6964" w:rsidRDefault="007C6964" w:rsidP="00911A84">
                  <w:pPr>
                    <w:pStyle w:val="divdocumentdegreeGap"/>
                    <w:spacing w:after="80" w:line="220" w:lineRule="atLeast"/>
                    <w:rPr>
                      <w:rFonts w:ascii="Segoe UI" w:hAnsi="Segoe UI" w:cs="Segoe UI"/>
                      <w:b/>
                      <w:bCs/>
                      <w:sz w:val="16"/>
                      <w:szCs w:val="16"/>
                      <w:shd w:val="clear" w:color="auto" w:fill="FFFFFF"/>
                    </w:rPr>
                  </w:pPr>
                  <w:r w:rsidRPr="007C6964">
                    <w:rPr>
                      <w:rFonts w:ascii="Segoe UI" w:hAnsi="Segoe UI" w:cs="Segoe UI"/>
                      <w:b/>
                      <w:bCs/>
                      <w:sz w:val="16"/>
                      <w:szCs w:val="16"/>
                      <w:shd w:val="clear" w:color="auto" w:fill="FFFFFF"/>
                    </w:rPr>
                    <w:t>Diploma in ISO Standards - Integrated Management System (IMS)</w:t>
                  </w:r>
                  <w:r>
                    <w:rPr>
                      <w:rFonts w:ascii="Segoe UI" w:hAnsi="Segoe UI" w:cs="Segoe UI"/>
                      <w:b/>
                      <w:bCs/>
                      <w:sz w:val="16"/>
                      <w:szCs w:val="16"/>
                      <w:shd w:val="clear" w:color="auto" w:fill="FFFFFF"/>
                    </w:rPr>
                    <w:t xml:space="preserve"> From Alison in 2024</w:t>
                  </w:r>
                </w:p>
                <w:p w:rsidR="007C6964" w:rsidRPr="00B37730" w:rsidRDefault="007C6964" w:rsidP="00911A84">
                  <w:pPr>
                    <w:pStyle w:val="divdocumentdegreeGap"/>
                    <w:spacing w:after="80" w:line="220" w:lineRule="atLeast"/>
                    <w:rPr>
                      <w:rFonts w:ascii="Segoe UI" w:hAnsi="Segoe UI" w:cs="Segoe UI"/>
                      <w:sz w:val="16"/>
                      <w:szCs w:val="16"/>
                      <w:shd w:val="clear" w:color="auto" w:fill="FFFFFF"/>
                    </w:rPr>
                  </w:pPr>
                  <w:r w:rsidRPr="00B37730">
                    <w:rPr>
                      <w:rFonts w:ascii="Segoe UI" w:hAnsi="Segoe UI" w:cs="Segoe UI"/>
                      <w:sz w:val="16"/>
                      <w:szCs w:val="16"/>
                      <w:shd w:val="clear" w:color="auto" w:fill="FFFFFF"/>
                    </w:rPr>
                    <w:t>Credential ID 1947-42137147.</w:t>
                  </w:r>
                </w:p>
                <w:p w:rsidR="002D3C2E" w:rsidRPr="002D3C2E" w:rsidRDefault="002D3C2E" w:rsidP="00911A84">
                  <w:pPr>
                    <w:pStyle w:val="divdocumentdegreeGap"/>
                    <w:spacing w:after="80" w:line="220" w:lineRule="atLeast"/>
                    <w:rPr>
                      <w:rStyle w:val="span"/>
                      <w:rFonts w:ascii="Century Gothic" w:eastAsia="Century Gothic" w:hAnsi="Century Gothic" w:cs="Century Gothic"/>
                      <w:b/>
                      <w:bCs/>
                      <w:color w:val="343434"/>
                      <w:spacing w:val="4"/>
                      <w:sz w:val="16"/>
                      <w:szCs w:val="16"/>
                    </w:rPr>
                  </w:pPr>
                  <w:r w:rsidRPr="002D3C2E">
                    <w:rPr>
                      <w:rFonts w:ascii="Segoe UI" w:hAnsi="Segoe UI" w:cs="Segoe UI"/>
                      <w:b/>
                      <w:bCs/>
                      <w:sz w:val="16"/>
                      <w:szCs w:val="16"/>
                      <w:shd w:val="clear" w:color="auto" w:fill="FFFFFF"/>
                    </w:rPr>
                    <w:t>The impact of climate change and heat stress on occupational health and safety in 2024.</w:t>
                  </w:r>
                </w:p>
                <w:p w:rsidR="009B0FBD" w:rsidRPr="00B37730" w:rsidRDefault="007C75B6" w:rsidP="00911A84">
                  <w:pPr>
                    <w:pStyle w:val="divdocumentdegreeGap"/>
                    <w:spacing w:after="80" w:line="220" w:lineRule="atLeast"/>
                    <w:rPr>
                      <w:rStyle w:val="divdocumentleft-boxparagraphsinglecolumn"/>
                      <w:rFonts w:ascii="Century Gothic" w:eastAsia="Century Gothic" w:hAnsi="Century Gothic" w:cs="Century Gothic"/>
                      <w:b/>
                      <w:bCs/>
                      <w:color w:val="000000" w:themeColor="text1"/>
                      <w:spacing w:val="4"/>
                      <w:sz w:val="16"/>
                      <w:szCs w:val="16"/>
                    </w:rPr>
                  </w:pPr>
                  <w:r w:rsidRPr="00B37730">
                    <w:rPr>
                      <w:rStyle w:val="span"/>
                      <w:rFonts w:ascii="Century Gothic" w:eastAsia="Century Gothic" w:hAnsi="Century Gothic" w:cs="Century Gothic"/>
                      <w:b/>
                      <w:bCs/>
                      <w:color w:val="000000" w:themeColor="text1"/>
                      <w:spacing w:val="4"/>
                      <w:sz w:val="16"/>
                      <w:szCs w:val="16"/>
                    </w:rPr>
                    <w:t>NEBOSH International General Certificate UK</w:t>
                  </w:r>
                </w:p>
              </w:tc>
            </w:tr>
          </w:tbl>
          <w:p w:rsidR="009B0FBD" w:rsidRDefault="009B0FBD">
            <w:pPr>
              <w:rPr>
                <w:vanish/>
              </w:rPr>
            </w:pPr>
          </w:p>
          <w:tbl>
            <w:tblPr>
              <w:tblStyle w:val="divdocumentleft-boxeducationparagraph"/>
              <w:tblW w:w="0" w:type="auto"/>
              <w:tblLayout w:type="fixed"/>
              <w:tblCellMar>
                <w:left w:w="0" w:type="dxa"/>
                <w:right w:w="0" w:type="dxa"/>
              </w:tblCellMar>
              <w:tblLook w:val="05E0" w:firstRow="1" w:lastRow="1" w:firstColumn="1" w:lastColumn="1" w:noHBand="0" w:noVBand="1"/>
            </w:tblPr>
            <w:tblGrid>
              <w:gridCol w:w="1310"/>
              <w:gridCol w:w="470"/>
              <w:gridCol w:w="5796"/>
            </w:tblGrid>
            <w:tr w:rsidR="009B0FBD">
              <w:tc>
                <w:tcPr>
                  <w:tcW w:w="1310" w:type="dxa"/>
                  <w:tcMar>
                    <w:top w:w="0" w:type="dxa"/>
                    <w:left w:w="0" w:type="dxa"/>
                    <w:bottom w:w="0" w:type="dxa"/>
                    <w:right w:w="0" w:type="dxa"/>
                  </w:tcMar>
                  <w:hideMark/>
                </w:tcPr>
                <w:p w:rsidR="009B0FBD" w:rsidRDefault="009B0FBD">
                  <w:pPr>
                    <w:pStyle w:val="divdocumentleft-boxpaddedlinedate-contentParagraph"/>
                    <w:spacing w:line="220" w:lineRule="atLeast"/>
                    <w:textAlignment w:val="auto"/>
                    <w:rPr>
                      <w:rStyle w:val="divdocumentleft-boxpaddedlinedate-content"/>
                      <w:rFonts w:ascii="Century Gothic" w:eastAsia="Century Gothic" w:hAnsi="Century Gothic" w:cs="Century Gothic"/>
                      <w:b/>
                      <w:bCs/>
                      <w:color w:val="343434"/>
                      <w:spacing w:val="4"/>
                      <w:sz w:val="16"/>
                      <w:szCs w:val="16"/>
                    </w:rPr>
                  </w:pPr>
                </w:p>
              </w:tc>
              <w:tc>
                <w:tcPr>
                  <w:tcW w:w="470" w:type="dxa"/>
                  <w:tcMar>
                    <w:top w:w="0" w:type="dxa"/>
                    <w:left w:w="0" w:type="dxa"/>
                    <w:bottom w:w="0" w:type="dxa"/>
                    <w:right w:w="0" w:type="dxa"/>
                  </w:tcMar>
                  <w:hideMark/>
                </w:tcPr>
                <w:p w:rsidR="009B0FBD" w:rsidRDefault="007C75B6">
                  <w:pPr>
                    <w:pStyle w:val="divdocumentleft-boxpaddedlinedate-contentParagraph"/>
                    <w:spacing w:line="220" w:lineRule="atLeast"/>
                    <w:textAlignment w:val="auto"/>
                    <w:rPr>
                      <w:rStyle w:val="divdocumentleft-boxpaddedlinedate-content"/>
                      <w:rFonts w:ascii="Century Gothic" w:eastAsia="Century Gothic" w:hAnsi="Century Gothic" w:cs="Century Gothic"/>
                      <w:b/>
                      <w:bCs/>
                      <w:color w:val="343434"/>
                      <w:spacing w:val="4"/>
                      <w:sz w:val="16"/>
                      <w:szCs w:val="16"/>
                    </w:rPr>
                  </w:pPr>
                  <w:r>
                    <w:rPr>
                      <w:rStyle w:val="divdocumentleft-boxdatetablepindcell"/>
                      <w:rFonts w:ascii="Century Gothic" w:eastAsia="Century Gothic" w:hAnsi="Century Gothic" w:cs="Century Gothic"/>
                      <w:color w:val="343434"/>
                      <w:spacing w:val="4"/>
                      <w:sz w:val="16"/>
                      <w:szCs w:val="16"/>
                    </w:rPr>
                    <w:t> </w:t>
                  </w:r>
                </w:p>
              </w:tc>
              <w:tc>
                <w:tcPr>
                  <w:tcW w:w="5796" w:type="dxa"/>
                  <w:tcMar>
                    <w:top w:w="0" w:type="dxa"/>
                    <w:left w:w="0" w:type="dxa"/>
                    <w:bottom w:w="0" w:type="dxa"/>
                    <w:right w:w="0" w:type="dxa"/>
                  </w:tcMar>
                  <w:hideMark/>
                </w:tcPr>
                <w:p w:rsidR="009B0FBD" w:rsidRDefault="007C75B6">
                  <w:pPr>
                    <w:pStyle w:val="divdocumenttxtItl"/>
                    <w:spacing w:line="220" w:lineRule="atLeast"/>
                    <w:rPr>
                      <w:rStyle w:val="span"/>
                      <w:rFonts w:ascii="Century Gothic" w:eastAsia="Century Gothic" w:hAnsi="Century Gothic" w:cs="Century Gothic"/>
                      <w:color w:val="343434"/>
                      <w:spacing w:val="4"/>
                      <w:sz w:val="16"/>
                      <w:szCs w:val="16"/>
                    </w:rPr>
                  </w:pPr>
                  <w:r>
                    <w:rPr>
                      <w:rStyle w:val="span"/>
                      <w:rFonts w:ascii="Century Gothic" w:eastAsia="Century Gothic" w:hAnsi="Century Gothic" w:cs="Century Gothic"/>
                      <w:color w:val="343434"/>
                      <w:spacing w:val="4"/>
                      <w:sz w:val="16"/>
                      <w:szCs w:val="16"/>
                    </w:rPr>
                    <w:t>Diploma in Industrial Safety &amp; Construction Safety</w:t>
                  </w:r>
                </w:p>
                <w:p w:rsidR="00911A84" w:rsidRDefault="00911A84">
                  <w:pPr>
                    <w:pStyle w:val="divdocumenttxtItl"/>
                    <w:spacing w:line="220" w:lineRule="atLeast"/>
                    <w:rPr>
                      <w:rStyle w:val="span"/>
                      <w:rFonts w:ascii="Century Gothic" w:eastAsia="Century Gothic" w:hAnsi="Century Gothic" w:cs="Century Gothic"/>
                      <w:color w:val="343434"/>
                      <w:spacing w:val="4"/>
                      <w:sz w:val="16"/>
                      <w:szCs w:val="16"/>
                    </w:rPr>
                  </w:pPr>
                  <w:r>
                    <w:rPr>
                      <w:rStyle w:val="span"/>
                      <w:rFonts w:ascii="Century Gothic" w:eastAsia="Century Gothic" w:hAnsi="Century Gothic" w:cs="Century Gothic"/>
                      <w:color w:val="343434"/>
                      <w:spacing w:val="4"/>
                      <w:sz w:val="16"/>
                      <w:szCs w:val="16"/>
                    </w:rPr>
                    <w:t xml:space="preserve">From NIST. </w:t>
                  </w:r>
                </w:p>
                <w:p w:rsidR="00847223" w:rsidRDefault="00847223">
                  <w:pPr>
                    <w:pStyle w:val="divdocumenttxtItl"/>
                    <w:spacing w:line="220" w:lineRule="atLeast"/>
                    <w:rPr>
                      <w:rStyle w:val="divdocumentleft-boxparagraphsinglecolumn"/>
                      <w:rFonts w:ascii="Century Gothic" w:eastAsia="Century Gothic" w:hAnsi="Century Gothic" w:cs="Century Gothic"/>
                      <w:color w:val="343434"/>
                      <w:spacing w:val="4"/>
                      <w:sz w:val="16"/>
                      <w:szCs w:val="16"/>
                    </w:rPr>
                  </w:pPr>
                </w:p>
                <w:p w:rsidR="00333455" w:rsidRPr="00333455" w:rsidRDefault="00847223" w:rsidP="00333455">
                  <w:pPr>
                    <w:pStyle w:val="divdocumentdegreeGap"/>
                    <w:spacing w:after="80" w:line="220" w:lineRule="atLeast"/>
                    <w:rPr>
                      <w:rStyle w:val="divdocumentleft-boxparagraphsinglecolumn"/>
                      <w:rFonts w:ascii="Century Gothic" w:eastAsia="Century Gothic" w:hAnsi="Century Gothic" w:cs="Century Gothic"/>
                      <w:b/>
                      <w:bCs/>
                      <w:color w:val="343434"/>
                      <w:spacing w:val="4"/>
                      <w:sz w:val="16"/>
                      <w:szCs w:val="16"/>
                    </w:rPr>
                  </w:pPr>
                  <w:proofErr w:type="spellStart"/>
                  <w:r>
                    <w:rPr>
                      <w:rStyle w:val="span"/>
                      <w:rFonts w:ascii="Century Gothic" w:eastAsia="Century Gothic" w:hAnsi="Century Gothic" w:cs="Century Gothic"/>
                      <w:b/>
                      <w:bCs/>
                      <w:color w:val="343434"/>
                      <w:spacing w:val="4"/>
                      <w:sz w:val="16"/>
                      <w:szCs w:val="16"/>
                    </w:rPr>
                    <w:t>Iosh</w:t>
                  </w:r>
                  <w:proofErr w:type="spellEnd"/>
                  <w:r>
                    <w:rPr>
                      <w:rStyle w:val="span"/>
                      <w:rFonts w:ascii="Century Gothic" w:eastAsia="Century Gothic" w:hAnsi="Century Gothic" w:cs="Century Gothic"/>
                      <w:b/>
                      <w:bCs/>
                      <w:color w:val="343434"/>
                      <w:spacing w:val="4"/>
                      <w:sz w:val="16"/>
                      <w:szCs w:val="16"/>
                    </w:rPr>
                    <w:t xml:space="preserve"> </w:t>
                  </w:r>
                  <w:proofErr w:type="spellStart"/>
                  <w:r>
                    <w:rPr>
                      <w:rStyle w:val="span"/>
                      <w:rFonts w:ascii="Century Gothic" w:eastAsia="Century Gothic" w:hAnsi="Century Gothic" w:cs="Century Gothic"/>
                      <w:b/>
                      <w:bCs/>
                      <w:color w:val="343434"/>
                      <w:spacing w:val="4"/>
                      <w:sz w:val="16"/>
                      <w:szCs w:val="16"/>
                    </w:rPr>
                    <w:t>Ms</w:t>
                  </w:r>
                  <w:proofErr w:type="spellEnd"/>
                  <w:r>
                    <w:rPr>
                      <w:rStyle w:val="span"/>
                      <w:rFonts w:ascii="Century Gothic" w:eastAsia="Century Gothic" w:hAnsi="Century Gothic" w:cs="Century Gothic"/>
                      <w:b/>
                      <w:bCs/>
                      <w:color w:val="343434"/>
                      <w:spacing w:val="4"/>
                      <w:sz w:val="16"/>
                      <w:szCs w:val="16"/>
                    </w:rPr>
                    <w:t xml:space="preserve"> certification. 2016</w:t>
                  </w:r>
                </w:p>
                <w:p w:rsidR="00911A84" w:rsidRDefault="00911A84" w:rsidP="00911A84">
                  <w:pPr>
                    <w:pStyle w:val="divdocumentdegreeGap"/>
                    <w:spacing w:after="80" w:line="220" w:lineRule="atLeast"/>
                    <w:rPr>
                      <w:rStyle w:val="span"/>
                      <w:rFonts w:ascii="Century Gothic" w:eastAsia="Century Gothic" w:hAnsi="Century Gothic" w:cs="Century Gothic"/>
                      <w:b/>
                      <w:bCs/>
                      <w:color w:val="343434"/>
                      <w:spacing w:val="4"/>
                      <w:sz w:val="16"/>
                      <w:szCs w:val="16"/>
                    </w:rPr>
                  </w:pPr>
                  <w:r>
                    <w:rPr>
                      <w:rStyle w:val="span"/>
                      <w:rFonts w:ascii="Century Gothic" w:eastAsia="Century Gothic" w:hAnsi="Century Gothic" w:cs="Century Gothic"/>
                      <w:b/>
                      <w:bCs/>
                      <w:color w:val="343434"/>
                      <w:spacing w:val="4"/>
                      <w:sz w:val="16"/>
                      <w:szCs w:val="16"/>
                    </w:rPr>
                    <w:t>I</w:t>
                  </w:r>
                  <w:r w:rsidR="00847223">
                    <w:rPr>
                      <w:rStyle w:val="span"/>
                      <w:rFonts w:ascii="Century Gothic" w:eastAsia="Century Gothic" w:hAnsi="Century Gothic" w:cs="Century Gothic"/>
                      <w:b/>
                      <w:bCs/>
                      <w:color w:val="343434"/>
                      <w:spacing w:val="4"/>
                      <w:sz w:val="16"/>
                      <w:szCs w:val="16"/>
                    </w:rPr>
                    <w:t>ndustrial safety</w:t>
                  </w:r>
                  <w:r>
                    <w:rPr>
                      <w:rStyle w:val="span"/>
                      <w:rFonts w:ascii="Century Gothic" w:eastAsia="Century Gothic" w:hAnsi="Century Gothic" w:cs="Century Gothic"/>
                      <w:b/>
                      <w:bCs/>
                      <w:color w:val="343434"/>
                      <w:spacing w:val="4"/>
                      <w:sz w:val="16"/>
                      <w:szCs w:val="16"/>
                    </w:rPr>
                    <w:t xml:space="preserve"> </w:t>
                  </w:r>
                </w:p>
                <w:p w:rsidR="00333455" w:rsidRDefault="00911A84" w:rsidP="00911A84">
                  <w:pPr>
                    <w:pStyle w:val="divdocumentdegreeGap"/>
                    <w:spacing w:after="80" w:line="220" w:lineRule="atLeast"/>
                    <w:rPr>
                      <w:rStyle w:val="span"/>
                      <w:rFonts w:ascii="Century Gothic" w:eastAsia="Century Gothic" w:hAnsi="Century Gothic" w:cs="Century Gothic"/>
                      <w:bCs/>
                      <w:i/>
                      <w:color w:val="343434"/>
                      <w:spacing w:val="4"/>
                      <w:sz w:val="16"/>
                      <w:szCs w:val="16"/>
                    </w:rPr>
                  </w:pPr>
                  <w:r w:rsidRPr="00911A84">
                    <w:rPr>
                      <w:rStyle w:val="span"/>
                      <w:rFonts w:ascii="Century Gothic" w:eastAsia="Century Gothic" w:hAnsi="Century Gothic" w:cs="Century Gothic"/>
                      <w:bCs/>
                      <w:i/>
                      <w:color w:val="343434"/>
                      <w:spacing w:val="4"/>
                      <w:sz w:val="16"/>
                      <w:szCs w:val="16"/>
                    </w:rPr>
                    <w:t>Diploma</w:t>
                  </w:r>
                  <w:r>
                    <w:rPr>
                      <w:rStyle w:val="span"/>
                      <w:rFonts w:ascii="Century Gothic" w:eastAsia="Century Gothic" w:hAnsi="Century Gothic" w:cs="Century Gothic"/>
                      <w:bCs/>
                      <w:i/>
                      <w:color w:val="343434"/>
                      <w:spacing w:val="4"/>
                      <w:sz w:val="16"/>
                      <w:szCs w:val="16"/>
                    </w:rPr>
                    <w:t xml:space="preserve"> Advance diploma in industrial safety</w:t>
                  </w:r>
                  <w:r w:rsidR="00847223">
                    <w:rPr>
                      <w:rStyle w:val="span"/>
                      <w:rFonts w:ascii="Century Gothic" w:eastAsia="Century Gothic" w:hAnsi="Century Gothic" w:cs="Century Gothic"/>
                      <w:bCs/>
                      <w:i/>
                      <w:color w:val="343434"/>
                      <w:spacing w:val="4"/>
                      <w:sz w:val="16"/>
                      <w:szCs w:val="16"/>
                    </w:rPr>
                    <w:t xml:space="preserve"> and health </w:t>
                  </w:r>
                  <w:proofErr w:type="spellStart"/>
                  <w:r w:rsidR="00847223">
                    <w:rPr>
                      <w:rStyle w:val="span"/>
                      <w:rFonts w:ascii="Century Gothic" w:eastAsia="Century Gothic" w:hAnsi="Century Gothic" w:cs="Century Gothic"/>
                      <w:bCs/>
                      <w:i/>
                      <w:color w:val="343434"/>
                      <w:spacing w:val="4"/>
                      <w:sz w:val="16"/>
                      <w:szCs w:val="16"/>
                    </w:rPr>
                    <w:t>managment</w:t>
                  </w:r>
                  <w:proofErr w:type="spellEnd"/>
                  <w:r>
                    <w:rPr>
                      <w:rStyle w:val="span"/>
                      <w:rFonts w:ascii="Century Gothic" w:eastAsia="Century Gothic" w:hAnsi="Century Gothic" w:cs="Century Gothic"/>
                      <w:bCs/>
                      <w:i/>
                      <w:color w:val="343434"/>
                      <w:spacing w:val="4"/>
                      <w:sz w:val="16"/>
                      <w:szCs w:val="16"/>
                    </w:rPr>
                    <w:t xml:space="preserve"> from QHSE Delhi </w:t>
                  </w:r>
                </w:p>
                <w:p w:rsidR="00333455" w:rsidRDefault="00333455" w:rsidP="00333455">
                  <w:pPr>
                    <w:pStyle w:val="divdocumentdegreeGap"/>
                    <w:spacing w:after="80" w:line="220" w:lineRule="atLeast"/>
                    <w:rPr>
                      <w:rStyle w:val="span"/>
                      <w:rFonts w:ascii="Century Gothic" w:eastAsia="Century Gothic" w:hAnsi="Century Gothic" w:cs="Century Gothic"/>
                      <w:b/>
                      <w:bCs/>
                      <w:color w:val="343434"/>
                      <w:spacing w:val="4"/>
                      <w:sz w:val="16"/>
                      <w:szCs w:val="16"/>
                    </w:rPr>
                  </w:pPr>
                  <w:r>
                    <w:rPr>
                      <w:rStyle w:val="span"/>
                      <w:rFonts w:ascii="Century Gothic" w:eastAsia="Century Gothic" w:hAnsi="Century Gothic" w:cs="Century Gothic"/>
                      <w:b/>
                      <w:bCs/>
                      <w:color w:val="343434"/>
                      <w:spacing w:val="4"/>
                      <w:sz w:val="16"/>
                      <w:szCs w:val="16"/>
                    </w:rPr>
                    <w:t>Mechanical Engineering</w:t>
                  </w:r>
                  <w:r w:rsidR="00453ED4">
                    <w:rPr>
                      <w:rStyle w:val="span"/>
                      <w:rFonts w:ascii="Century Gothic" w:eastAsia="Century Gothic" w:hAnsi="Century Gothic" w:cs="Century Gothic"/>
                      <w:b/>
                      <w:bCs/>
                      <w:color w:val="343434"/>
                      <w:spacing w:val="4"/>
                      <w:sz w:val="16"/>
                      <w:szCs w:val="16"/>
                    </w:rPr>
                    <w:t>.2015</w:t>
                  </w:r>
                  <w:r w:rsidR="00B37730">
                    <w:rPr>
                      <w:rStyle w:val="span"/>
                      <w:rFonts w:ascii="Century Gothic" w:eastAsia="Century Gothic" w:hAnsi="Century Gothic" w:cs="Century Gothic"/>
                      <w:b/>
                      <w:bCs/>
                      <w:color w:val="343434"/>
                      <w:spacing w:val="4"/>
                      <w:sz w:val="16"/>
                      <w:szCs w:val="16"/>
                    </w:rPr>
                    <w:t xml:space="preserve">, From </w:t>
                  </w:r>
                </w:p>
                <w:p w:rsidR="00B37730" w:rsidRPr="00B37730" w:rsidRDefault="00B37730" w:rsidP="00911A84">
                  <w:pPr>
                    <w:pStyle w:val="divdocumentdegreeGap"/>
                    <w:spacing w:after="80" w:line="220" w:lineRule="atLeast"/>
                    <w:rPr>
                      <w:rStyle w:val="span"/>
                      <w:rFonts w:ascii="Century Gothic" w:eastAsia="Century Gothic" w:hAnsi="Century Gothic" w:cs="Century Gothic"/>
                      <w:b/>
                      <w:bCs/>
                      <w:color w:val="343434"/>
                      <w:spacing w:val="4"/>
                      <w:sz w:val="16"/>
                      <w:szCs w:val="16"/>
                    </w:rPr>
                  </w:pPr>
                  <w:r>
                    <w:rPr>
                      <w:rStyle w:val="span"/>
                      <w:rFonts w:ascii="Century Gothic" w:eastAsia="Century Gothic" w:hAnsi="Century Gothic" w:cs="Century Gothic"/>
                      <w:b/>
                      <w:bCs/>
                      <w:color w:val="343434"/>
                      <w:spacing w:val="4"/>
                      <w:sz w:val="16"/>
                      <w:szCs w:val="16"/>
                    </w:rPr>
                    <w:t>Institute of business management &amp; Engineering.</w:t>
                  </w:r>
                </w:p>
                <w:p w:rsidR="00333455" w:rsidRPr="00333455" w:rsidRDefault="00B37730" w:rsidP="00911A84">
                  <w:pPr>
                    <w:pStyle w:val="divdocumentdegreeGap"/>
                    <w:spacing w:after="80" w:line="220" w:lineRule="atLeast"/>
                    <w:rPr>
                      <w:rStyle w:val="divdocumentleft-boxparagraphsinglecolumn"/>
                      <w:rFonts w:ascii="Century Gothic" w:eastAsia="Century Gothic" w:hAnsi="Century Gothic" w:cs="Century Gothic"/>
                      <w:bCs/>
                      <w:color w:val="343434"/>
                      <w:spacing w:val="4"/>
                      <w:sz w:val="16"/>
                      <w:szCs w:val="16"/>
                    </w:rPr>
                  </w:pPr>
                  <w:r w:rsidRPr="00B37730">
                    <w:rPr>
                      <w:rStyle w:val="span"/>
                      <w:rFonts w:ascii="Century Gothic" w:eastAsia="Century Gothic" w:hAnsi="Century Gothic" w:cs="Century Gothic"/>
                      <w:b/>
                      <w:bCs/>
                      <w:color w:val="343434"/>
                      <w:spacing w:val="4"/>
                      <w:sz w:val="16"/>
                      <w:szCs w:val="16"/>
                    </w:rPr>
                    <w:t>BE</w:t>
                  </w:r>
                  <w:r>
                    <w:rPr>
                      <w:rStyle w:val="span"/>
                      <w:rFonts w:ascii="Century Gothic" w:eastAsia="Century Gothic" w:hAnsi="Century Gothic" w:cs="Century Gothic"/>
                      <w:bCs/>
                      <w:color w:val="343434"/>
                      <w:spacing w:val="4"/>
                      <w:sz w:val="16"/>
                      <w:szCs w:val="16"/>
                    </w:rPr>
                    <w:t xml:space="preserve"> (</w:t>
                  </w:r>
                  <w:r w:rsidR="00333455" w:rsidRPr="00333455">
                    <w:rPr>
                      <w:rStyle w:val="span"/>
                      <w:rFonts w:ascii="Century Gothic" w:eastAsia="Century Gothic" w:hAnsi="Century Gothic" w:cs="Century Gothic"/>
                      <w:bCs/>
                      <w:color w:val="343434"/>
                      <w:spacing w:val="4"/>
                      <w:sz w:val="16"/>
                      <w:szCs w:val="16"/>
                    </w:rPr>
                    <w:t>Bachelor of engineering</w:t>
                  </w:r>
                  <w:r>
                    <w:rPr>
                      <w:rStyle w:val="span"/>
                      <w:rFonts w:ascii="Century Gothic" w:eastAsia="Century Gothic" w:hAnsi="Century Gothic" w:cs="Century Gothic"/>
                      <w:bCs/>
                      <w:color w:val="343434"/>
                      <w:spacing w:val="4"/>
                      <w:sz w:val="16"/>
                      <w:szCs w:val="16"/>
                    </w:rPr>
                    <w:t>)</w:t>
                  </w:r>
                </w:p>
              </w:tc>
            </w:tr>
          </w:tbl>
          <w:p w:rsidR="009B0FBD" w:rsidRDefault="009B0FBD">
            <w:pPr>
              <w:rPr>
                <w:vanish/>
              </w:rPr>
            </w:pPr>
          </w:p>
          <w:tbl>
            <w:tblPr>
              <w:tblStyle w:val="divdocumentleft-boxeducationparagraph"/>
              <w:tblW w:w="0" w:type="auto"/>
              <w:tblLayout w:type="fixed"/>
              <w:tblCellMar>
                <w:left w:w="0" w:type="dxa"/>
                <w:right w:w="0" w:type="dxa"/>
              </w:tblCellMar>
              <w:tblLook w:val="05E0" w:firstRow="1" w:lastRow="1" w:firstColumn="1" w:lastColumn="1" w:noHBand="0" w:noVBand="1"/>
            </w:tblPr>
            <w:tblGrid>
              <w:gridCol w:w="1310"/>
              <w:gridCol w:w="470"/>
              <w:gridCol w:w="5796"/>
            </w:tblGrid>
            <w:tr w:rsidR="009B0FBD">
              <w:tc>
                <w:tcPr>
                  <w:tcW w:w="1310" w:type="dxa"/>
                  <w:tcMar>
                    <w:top w:w="0" w:type="dxa"/>
                    <w:left w:w="0" w:type="dxa"/>
                    <w:bottom w:w="0" w:type="dxa"/>
                    <w:right w:w="0" w:type="dxa"/>
                  </w:tcMar>
                  <w:hideMark/>
                </w:tcPr>
                <w:p w:rsidR="009B0FBD" w:rsidRDefault="009B0FBD">
                  <w:pPr>
                    <w:pStyle w:val="divdocumentleft-boxpaddedlinedate-contentParagraph"/>
                    <w:spacing w:line="220" w:lineRule="atLeast"/>
                    <w:textAlignment w:val="auto"/>
                    <w:rPr>
                      <w:rStyle w:val="divdocumentleft-boxpaddedlinedate-content"/>
                      <w:rFonts w:ascii="Century Gothic" w:eastAsia="Century Gothic" w:hAnsi="Century Gothic" w:cs="Century Gothic"/>
                      <w:b/>
                      <w:bCs/>
                      <w:color w:val="343434"/>
                      <w:spacing w:val="4"/>
                      <w:sz w:val="16"/>
                      <w:szCs w:val="16"/>
                    </w:rPr>
                  </w:pPr>
                </w:p>
              </w:tc>
              <w:tc>
                <w:tcPr>
                  <w:tcW w:w="470" w:type="dxa"/>
                  <w:tcMar>
                    <w:top w:w="0" w:type="dxa"/>
                    <w:left w:w="0" w:type="dxa"/>
                    <w:bottom w:w="0" w:type="dxa"/>
                    <w:right w:w="0" w:type="dxa"/>
                  </w:tcMar>
                  <w:hideMark/>
                </w:tcPr>
                <w:p w:rsidR="009B0FBD" w:rsidRDefault="007C75B6">
                  <w:pPr>
                    <w:pStyle w:val="divdocumentleft-boxpaddedlinedate-contentParagraph"/>
                    <w:spacing w:line="220" w:lineRule="atLeast"/>
                    <w:textAlignment w:val="auto"/>
                    <w:rPr>
                      <w:rStyle w:val="divdocumentleft-boxpaddedlinedate-content"/>
                      <w:rFonts w:ascii="Century Gothic" w:eastAsia="Century Gothic" w:hAnsi="Century Gothic" w:cs="Century Gothic"/>
                      <w:b/>
                      <w:bCs/>
                      <w:color w:val="343434"/>
                      <w:spacing w:val="4"/>
                      <w:sz w:val="16"/>
                      <w:szCs w:val="16"/>
                    </w:rPr>
                  </w:pPr>
                  <w:r>
                    <w:rPr>
                      <w:rStyle w:val="divdocumentleft-boxdatetablepindcell"/>
                      <w:rFonts w:ascii="Century Gothic" w:eastAsia="Century Gothic" w:hAnsi="Century Gothic" w:cs="Century Gothic"/>
                      <w:color w:val="343434"/>
                      <w:spacing w:val="4"/>
                      <w:sz w:val="16"/>
                      <w:szCs w:val="16"/>
                    </w:rPr>
                    <w:t> </w:t>
                  </w:r>
                </w:p>
              </w:tc>
              <w:tc>
                <w:tcPr>
                  <w:tcW w:w="5796" w:type="dxa"/>
                  <w:tcMar>
                    <w:top w:w="0" w:type="dxa"/>
                    <w:left w:w="0" w:type="dxa"/>
                    <w:bottom w:w="0" w:type="dxa"/>
                    <w:right w:w="0" w:type="dxa"/>
                  </w:tcMar>
                  <w:hideMark/>
                </w:tcPr>
                <w:p w:rsidR="00B37730" w:rsidRDefault="00911A84">
                  <w:pPr>
                    <w:pStyle w:val="divdocumentdegreeGap"/>
                    <w:spacing w:after="80" w:line="220" w:lineRule="atLeast"/>
                    <w:rPr>
                      <w:rStyle w:val="span"/>
                      <w:rFonts w:ascii="Century Gothic" w:eastAsia="Century Gothic" w:hAnsi="Century Gothic" w:cs="Century Gothic"/>
                      <w:b/>
                      <w:bCs/>
                      <w:color w:val="343434"/>
                      <w:spacing w:val="4"/>
                      <w:sz w:val="16"/>
                      <w:szCs w:val="16"/>
                    </w:rPr>
                  </w:pPr>
                  <w:r>
                    <w:rPr>
                      <w:rStyle w:val="span"/>
                      <w:rFonts w:ascii="Century Gothic" w:eastAsia="Century Gothic" w:hAnsi="Century Gothic" w:cs="Century Gothic"/>
                      <w:b/>
                      <w:bCs/>
                      <w:color w:val="343434"/>
                      <w:spacing w:val="4"/>
                      <w:sz w:val="16"/>
                      <w:szCs w:val="16"/>
                    </w:rPr>
                    <w:t xml:space="preserve">Mechanical </w:t>
                  </w:r>
                  <w:r w:rsidR="007C75B6">
                    <w:rPr>
                      <w:rStyle w:val="span"/>
                      <w:rFonts w:ascii="Century Gothic" w:eastAsia="Century Gothic" w:hAnsi="Century Gothic" w:cs="Century Gothic"/>
                      <w:b/>
                      <w:bCs/>
                      <w:color w:val="343434"/>
                      <w:spacing w:val="4"/>
                      <w:sz w:val="16"/>
                      <w:szCs w:val="16"/>
                    </w:rPr>
                    <w:t>Engineering</w:t>
                  </w:r>
                  <w:r w:rsidR="00453ED4">
                    <w:rPr>
                      <w:rStyle w:val="span"/>
                      <w:rFonts w:ascii="Century Gothic" w:eastAsia="Century Gothic" w:hAnsi="Century Gothic" w:cs="Century Gothic"/>
                      <w:b/>
                      <w:bCs/>
                      <w:color w:val="343434"/>
                      <w:spacing w:val="4"/>
                      <w:sz w:val="16"/>
                      <w:szCs w:val="16"/>
                    </w:rPr>
                    <w:t>.2012</w:t>
                  </w:r>
                  <w:r w:rsidR="00B37730">
                    <w:rPr>
                      <w:rStyle w:val="span"/>
                      <w:rFonts w:ascii="Century Gothic" w:eastAsia="Century Gothic" w:hAnsi="Century Gothic" w:cs="Century Gothic"/>
                      <w:b/>
                      <w:bCs/>
                      <w:color w:val="343434"/>
                      <w:spacing w:val="4"/>
                      <w:sz w:val="16"/>
                      <w:szCs w:val="16"/>
                    </w:rPr>
                    <w:t xml:space="preserve">, From </w:t>
                  </w:r>
                </w:p>
                <w:p w:rsidR="00B37730" w:rsidRDefault="00B37730">
                  <w:pPr>
                    <w:pStyle w:val="divdocumentdegreeGap"/>
                    <w:spacing w:after="80" w:line="220" w:lineRule="atLeast"/>
                    <w:rPr>
                      <w:rStyle w:val="span"/>
                      <w:rFonts w:ascii="Century Gothic" w:eastAsia="Century Gothic" w:hAnsi="Century Gothic" w:cs="Century Gothic"/>
                      <w:b/>
                      <w:bCs/>
                      <w:color w:val="343434"/>
                      <w:spacing w:val="4"/>
                      <w:sz w:val="16"/>
                      <w:szCs w:val="16"/>
                    </w:rPr>
                  </w:pPr>
                  <w:r>
                    <w:rPr>
                      <w:rStyle w:val="span"/>
                      <w:rFonts w:ascii="Century Gothic" w:eastAsia="Century Gothic" w:hAnsi="Century Gothic" w:cs="Century Gothic"/>
                      <w:b/>
                      <w:bCs/>
                      <w:color w:val="343434"/>
                      <w:spacing w:val="4"/>
                      <w:sz w:val="16"/>
                      <w:szCs w:val="16"/>
                    </w:rPr>
                    <w:t xml:space="preserve">Aligarh </w:t>
                  </w:r>
                  <w:proofErr w:type="spellStart"/>
                  <w:r>
                    <w:rPr>
                      <w:rStyle w:val="span"/>
                      <w:rFonts w:ascii="Century Gothic" w:eastAsia="Century Gothic" w:hAnsi="Century Gothic" w:cs="Century Gothic"/>
                      <w:b/>
                      <w:bCs/>
                      <w:color w:val="343434"/>
                      <w:spacing w:val="4"/>
                      <w:sz w:val="16"/>
                      <w:szCs w:val="16"/>
                    </w:rPr>
                    <w:t>muslim</w:t>
                  </w:r>
                  <w:proofErr w:type="spellEnd"/>
                  <w:r>
                    <w:rPr>
                      <w:rStyle w:val="span"/>
                      <w:rFonts w:ascii="Century Gothic" w:eastAsia="Century Gothic" w:hAnsi="Century Gothic" w:cs="Century Gothic"/>
                      <w:b/>
                      <w:bCs/>
                      <w:color w:val="343434"/>
                      <w:spacing w:val="4"/>
                      <w:sz w:val="16"/>
                      <w:szCs w:val="16"/>
                    </w:rPr>
                    <w:t xml:space="preserve"> university.</w:t>
                  </w:r>
                </w:p>
                <w:p w:rsidR="009B0FBD" w:rsidRPr="00911A84" w:rsidRDefault="00911A84" w:rsidP="00911A84">
                  <w:pPr>
                    <w:pStyle w:val="divdocumentdegreeGap"/>
                    <w:spacing w:after="80" w:line="220" w:lineRule="atLeast"/>
                    <w:rPr>
                      <w:rStyle w:val="divdocumentleft-boxparagraphsinglecolumn"/>
                      <w:rFonts w:ascii="Century Gothic" w:eastAsia="Century Gothic" w:hAnsi="Century Gothic" w:cs="Century Gothic"/>
                      <w:bCs/>
                      <w:i/>
                      <w:color w:val="343434"/>
                      <w:spacing w:val="4"/>
                      <w:sz w:val="16"/>
                      <w:szCs w:val="16"/>
                    </w:rPr>
                  </w:pPr>
                  <w:r w:rsidRPr="00911A84">
                    <w:rPr>
                      <w:rStyle w:val="span"/>
                      <w:rFonts w:ascii="Century Gothic" w:eastAsia="Century Gothic" w:hAnsi="Century Gothic" w:cs="Century Gothic"/>
                      <w:bCs/>
                      <w:i/>
                      <w:color w:val="343434"/>
                      <w:spacing w:val="4"/>
                      <w:sz w:val="16"/>
                      <w:szCs w:val="16"/>
                    </w:rPr>
                    <w:t>Diploma in mechanical</w:t>
                  </w:r>
                  <w:r w:rsidR="00453ED4">
                    <w:rPr>
                      <w:rStyle w:val="span"/>
                      <w:rFonts w:ascii="Century Gothic" w:eastAsia="Century Gothic" w:hAnsi="Century Gothic" w:cs="Century Gothic"/>
                      <w:bCs/>
                      <w:i/>
                      <w:color w:val="343434"/>
                      <w:spacing w:val="4"/>
                      <w:sz w:val="16"/>
                      <w:szCs w:val="16"/>
                    </w:rPr>
                    <w:t>.</w:t>
                  </w:r>
                </w:p>
              </w:tc>
            </w:tr>
          </w:tbl>
          <w:p w:rsidR="009B0FBD" w:rsidRDefault="009B0FBD">
            <w:pPr>
              <w:rPr>
                <w:vanish/>
              </w:rPr>
            </w:pPr>
          </w:p>
          <w:tbl>
            <w:tblPr>
              <w:tblStyle w:val="divdocumentleft-boxeducationparagraph"/>
              <w:tblW w:w="0" w:type="auto"/>
              <w:tblLayout w:type="fixed"/>
              <w:tblCellMar>
                <w:left w:w="0" w:type="dxa"/>
                <w:right w:w="0" w:type="dxa"/>
              </w:tblCellMar>
              <w:tblLook w:val="05E0" w:firstRow="1" w:lastRow="1" w:firstColumn="1" w:lastColumn="1" w:noHBand="0" w:noVBand="1"/>
            </w:tblPr>
            <w:tblGrid>
              <w:gridCol w:w="1310"/>
              <w:gridCol w:w="470"/>
              <w:gridCol w:w="5796"/>
            </w:tblGrid>
            <w:tr w:rsidR="009B0FBD">
              <w:tc>
                <w:tcPr>
                  <w:tcW w:w="1310" w:type="dxa"/>
                  <w:tcMar>
                    <w:top w:w="0" w:type="dxa"/>
                    <w:left w:w="0" w:type="dxa"/>
                    <w:bottom w:w="0" w:type="dxa"/>
                    <w:right w:w="0" w:type="dxa"/>
                  </w:tcMar>
                  <w:hideMark/>
                </w:tcPr>
                <w:p w:rsidR="009B0FBD" w:rsidRDefault="009B0FBD">
                  <w:pPr>
                    <w:pStyle w:val="divdocumentleft-boxpaddedlinedate-contentParagraph"/>
                    <w:spacing w:line="220" w:lineRule="atLeast"/>
                    <w:textAlignment w:val="auto"/>
                    <w:rPr>
                      <w:rStyle w:val="divdocumentleft-boxpaddedlinedate-content"/>
                      <w:rFonts w:ascii="Century Gothic" w:eastAsia="Century Gothic" w:hAnsi="Century Gothic" w:cs="Century Gothic"/>
                      <w:b/>
                      <w:bCs/>
                      <w:color w:val="343434"/>
                      <w:spacing w:val="4"/>
                      <w:sz w:val="16"/>
                      <w:szCs w:val="16"/>
                    </w:rPr>
                  </w:pPr>
                </w:p>
              </w:tc>
              <w:tc>
                <w:tcPr>
                  <w:tcW w:w="470" w:type="dxa"/>
                  <w:tcMar>
                    <w:top w:w="0" w:type="dxa"/>
                    <w:left w:w="0" w:type="dxa"/>
                    <w:bottom w:w="0" w:type="dxa"/>
                    <w:right w:w="0" w:type="dxa"/>
                  </w:tcMar>
                  <w:hideMark/>
                </w:tcPr>
                <w:p w:rsidR="009B0FBD" w:rsidRDefault="007C75B6">
                  <w:pPr>
                    <w:pStyle w:val="divdocumentleft-boxpaddedlinedate-contentParagraph"/>
                    <w:spacing w:line="220" w:lineRule="atLeast"/>
                    <w:textAlignment w:val="auto"/>
                    <w:rPr>
                      <w:rStyle w:val="divdocumentleft-boxpaddedlinedate-content"/>
                      <w:rFonts w:ascii="Century Gothic" w:eastAsia="Century Gothic" w:hAnsi="Century Gothic" w:cs="Century Gothic"/>
                      <w:b/>
                      <w:bCs/>
                      <w:color w:val="343434"/>
                      <w:spacing w:val="4"/>
                      <w:sz w:val="16"/>
                      <w:szCs w:val="16"/>
                    </w:rPr>
                  </w:pPr>
                  <w:r>
                    <w:rPr>
                      <w:rStyle w:val="divdocumentleft-boxdatetablepindcell"/>
                      <w:rFonts w:ascii="Century Gothic" w:eastAsia="Century Gothic" w:hAnsi="Century Gothic" w:cs="Century Gothic"/>
                      <w:color w:val="343434"/>
                      <w:spacing w:val="4"/>
                      <w:sz w:val="16"/>
                      <w:szCs w:val="16"/>
                    </w:rPr>
                    <w:t> </w:t>
                  </w:r>
                </w:p>
              </w:tc>
              <w:tc>
                <w:tcPr>
                  <w:tcW w:w="5796" w:type="dxa"/>
                  <w:tcMar>
                    <w:top w:w="0" w:type="dxa"/>
                    <w:left w:w="0" w:type="dxa"/>
                    <w:bottom w:w="0" w:type="dxa"/>
                    <w:right w:w="0" w:type="dxa"/>
                  </w:tcMar>
                  <w:hideMark/>
                </w:tcPr>
                <w:p w:rsidR="009B0FBD" w:rsidRDefault="007C75B6">
                  <w:pPr>
                    <w:pStyle w:val="divdocumentdegreeGap"/>
                    <w:spacing w:after="80" w:line="220" w:lineRule="atLeast"/>
                    <w:rPr>
                      <w:rStyle w:val="divdocumentleft-boxparagraphsinglecolumn"/>
                      <w:rFonts w:ascii="Century Gothic" w:eastAsia="Century Gothic" w:hAnsi="Century Gothic" w:cs="Century Gothic"/>
                      <w:b/>
                      <w:bCs/>
                      <w:color w:val="343434"/>
                      <w:spacing w:val="4"/>
                      <w:sz w:val="16"/>
                      <w:szCs w:val="16"/>
                    </w:rPr>
                  </w:pPr>
                  <w:r>
                    <w:rPr>
                      <w:rStyle w:val="span"/>
                      <w:rFonts w:ascii="Century Gothic" w:eastAsia="Century Gothic" w:hAnsi="Century Gothic" w:cs="Century Gothic"/>
                      <w:b/>
                      <w:bCs/>
                      <w:color w:val="343434"/>
                      <w:spacing w:val="4"/>
                      <w:sz w:val="16"/>
                      <w:szCs w:val="16"/>
                    </w:rPr>
                    <w:t>Secondary Education</w:t>
                  </w:r>
                </w:p>
                <w:p w:rsidR="009B0FBD" w:rsidRDefault="00911A84" w:rsidP="00911A84">
                  <w:pPr>
                    <w:pStyle w:val="divdocumenttxtItl"/>
                    <w:spacing w:line="220" w:lineRule="atLeast"/>
                    <w:rPr>
                      <w:rStyle w:val="span"/>
                      <w:rFonts w:ascii="Century Gothic" w:eastAsia="Century Gothic" w:hAnsi="Century Gothic" w:cs="Century Gothic"/>
                      <w:color w:val="343434"/>
                      <w:spacing w:val="4"/>
                      <w:sz w:val="16"/>
                      <w:szCs w:val="16"/>
                    </w:rPr>
                  </w:pPr>
                  <w:r>
                    <w:rPr>
                      <w:rStyle w:val="span"/>
                      <w:rFonts w:ascii="Century Gothic" w:eastAsia="Century Gothic" w:hAnsi="Century Gothic" w:cs="Century Gothic"/>
                      <w:color w:val="343434"/>
                      <w:spacing w:val="4"/>
                      <w:sz w:val="16"/>
                      <w:szCs w:val="16"/>
                    </w:rPr>
                    <w:t>NATIONAL PUBLIC INTER COLLEGE, ALIGARH</w:t>
                  </w:r>
                </w:p>
              </w:tc>
            </w:tr>
          </w:tbl>
          <w:p w:rsidR="009B0FBD" w:rsidRDefault="009B0FBD">
            <w:pPr>
              <w:rPr>
                <w:vanish/>
              </w:rPr>
            </w:pPr>
          </w:p>
          <w:tbl>
            <w:tblPr>
              <w:tblStyle w:val="divdocumentleft-boxeducationparagraph"/>
              <w:tblW w:w="0" w:type="auto"/>
              <w:tblLayout w:type="fixed"/>
              <w:tblCellMar>
                <w:left w:w="0" w:type="dxa"/>
                <w:right w:w="0" w:type="dxa"/>
              </w:tblCellMar>
              <w:tblLook w:val="05E0" w:firstRow="1" w:lastRow="1" w:firstColumn="1" w:lastColumn="1" w:noHBand="0" w:noVBand="1"/>
            </w:tblPr>
            <w:tblGrid>
              <w:gridCol w:w="1310"/>
              <w:gridCol w:w="470"/>
              <w:gridCol w:w="5796"/>
            </w:tblGrid>
            <w:tr w:rsidR="009B0FBD">
              <w:tc>
                <w:tcPr>
                  <w:tcW w:w="1310" w:type="dxa"/>
                  <w:tcMar>
                    <w:top w:w="0" w:type="dxa"/>
                    <w:left w:w="0" w:type="dxa"/>
                    <w:bottom w:w="0" w:type="dxa"/>
                    <w:right w:w="0" w:type="dxa"/>
                  </w:tcMar>
                  <w:hideMark/>
                </w:tcPr>
                <w:p w:rsidR="009B0FBD" w:rsidRDefault="009B0FBD">
                  <w:pPr>
                    <w:pStyle w:val="divdocumentleft-boxpaddedlinedate-contentParagraph"/>
                    <w:spacing w:line="220" w:lineRule="atLeast"/>
                    <w:textAlignment w:val="auto"/>
                    <w:rPr>
                      <w:rStyle w:val="divdocumentleft-boxpaddedlinedate-content"/>
                      <w:rFonts w:ascii="Century Gothic" w:eastAsia="Century Gothic" w:hAnsi="Century Gothic" w:cs="Century Gothic"/>
                      <w:b/>
                      <w:bCs/>
                      <w:color w:val="343434"/>
                      <w:spacing w:val="4"/>
                      <w:sz w:val="16"/>
                      <w:szCs w:val="16"/>
                    </w:rPr>
                  </w:pPr>
                </w:p>
              </w:tc>
              <w:tc>
                <w:tcPr>
                  <w:tcW w:w="470" w:type="dxa"/>
                  <w:tcMar>
                    <w:top w:w="0" w:type="dxa"/>
                    <w:left w:w="0" w:type="dxa"/>
                    <w:bottom w:w="0" w:type="dxa"/>
                    <w:right w:w="0" w:type="dxa"/>
                  </w:tcMar>
                  <w:hideMark/>
                </w:tcPr>
                <w:p w:rsidR="009B0FBD" w:rsidRDefault="007C75B6">
                  <w:pPr>
                    <w:pStyle w:val="divdocumentleft-boxpaddedlinedate-contentParagraph"/>
                    <w:spacing w:line="220" w:lineRule="atLeast"/>
                    <w:textAlignment w:val="auto"/>
                    <w:rPr>
                      <w:rStyle w:val="divdocumentleft-boxpaddedlinedate-content"/>
                      <w:rFonts w:ascii="Century Gothic" w:eastAsia="Century Gothic" w:hAnsi="Century Gothic" w:cs="Century Gothic"/>
                      <w:b/>
                      <w:bCs/>
                      <w:color w:val="343434"/>
                      <w:spacing w:val="4"/>
                      <w:sz w:val="16"/>
                      <w:szCs w:val="16"/>
                    </w:rPr>
                  </w:pPr>
                  <w:r>
                    <w:rPr>
                      <w:rStyle w:val="divdocumentleft-boxdatetablepindcell"/>
                      <w:rFonts w:ascii="Century Gothic" w:eastAsia="Century Gothic" w:hAnsi="Century Gothic" w:cs="Century Gothic"/>
                      <w:color w:val="343434"/>
                      <w:spacing w:val="4"/>
                      <w:sz w:val="16"/>
                      <w:szCs w:val="16"/>
                    </w:rPr>
                    <w:t> </w:t>
                  </w:r>
                </w:p>
              </w:tc>
              <w:tc>
                <w:tcPr>
                  <w:tcW w:w="5796" w:type="dxa"/>
                  <w:tcMar>
                    <w:top w:w="0" w:type="dxa"/>
                    <w:left w:w="0" w:type="dxa"/>
                    <w:bottom w:w="0" w:type="dxa"/>
                    <w:right w:w="0" w:type="dxa"/>
                  </w:tcMar>
                  <w:hideMark/>
                </w:tcPr>
                <w:p w:rsidR="009B0FBD" w:rsidRDefault="007C75B6">
                  <w:pPr>
                    <w:pStyle w:val="divdocumentdegreeGap"/>
                    <w:spacing w:after="80" w:line="220" w:lineRule="atLeast"/>
                    <w:rPr>
                      <w:rStyle w:val="divdocumentleft-boxparagraphsinglecolumn"/>
                      <w:rFonts w:ascii="Century Gothic" w:eastAsia="Century Gothic" w:hAnsi="Century Gothic" w:cs="Century Gothic"/>
                      <w:b/>
                      <w:bCs/>
                      <w:color w:val="343434"/>
                      <w:spacing w:val="4"/>
                      <w:sz w:val="16"/>
                      <w:szCs w:val="16"/>
                    </w:rPr>
                  </w:pPr>
                  <w:r>
                    <w:rPr>
                      <w:rStyle w:val="span"/>
                      <w:rFonts w:ascii="Century Gothic" w:eastAsia="Century Gothic" w:hAnsi="Century Gothic" w:cs="Century Gothic"/>
                      <w:b/>
                      <w:bCs/>
                      <w:color w:val="343434"/>
                      <w:spacing w:val="4"/>
                      <w:sz w:val="16"/>
                      <w:szCs w:val="16"/>
                    </w:rPr>
                    <w:t>Primary Education</w:t>
                  </w:r>
                </w:p>
                <w:p w:rsidR="00D73A95" w:rsidRDefault="00911A84">
                  <w:pPr>
                    <w:pStyle w:val="divdocumenttxtItl"/>
                    <w:spacing w:line="220" w:lineRule="atLeast"/>
                    <w:rPr>
                      <w:rStyle w:val="divdocumentleft-boxparagraphsinglecolumn"/>
                      <w:rFonts w:ascii="Century Gothic" w:eastAsia="Century Gothic" w:hAnsi="Century Gothic" w:cs="Century Gothic"/>
                      <w:color w:val="343434"/>
                      <w:spacing w:val="4"/>
                      <w:sz w:val="16"/>
                      <w:szCs w:val="16"/>
                    </w:rPr>
                  </w:pPr>
                  <w:r>
                    <w:rPr>
                      <w:rStyle w:val="divdocumentleft-boxparagraphsinglecolumn"/>
                      <w:rFonts w:ascii="Century Gothic" w:eastAsia="Century Gothic" w:hAnsi="Century Gothic" w:cs="Century Gothic"/>
                      <w:color w:val="343434"/>
                      <w:spacing w:val="4"/>
                      <w:sz w:val="16"/>
                      <w:szCs w:val="16"/>
                    </w:rPr>
                    <w:t>NATIONAL PUBLIC SCHOOL,ALIGARH</w:t>
                  </w:r>
                </w:p>
                <w:p w:rsidR="00D73A95" w:rsidRDefault="00D73A95">
                  <w:pPr>
                    <w:pStyle w:val="divdocumenttxtItl"/>
                    <w:spacing w:line="220" w:lineRule="atLeast"/>
                    <w:rPr>
                      <w:rStyle w:val="divdocumentleft-boxparagraphsinglecolumn"/>
                      <w:rFonts w:ascii="Century Gothic" w:eastAsia="Century Gothic" w:hAnsi="Century Gothic" w:cs="Century Gothic"/>
                      <w:color w:val="343434"/>
                      <w:spacing w:val="4"/>
                      <w:sz w:val="16"/>
                      <w:szCs w:val="16"/>
                    </w:rPr>
                  </w:pPr>
                </w:p>
              </w:tc>
            </w:tr>
          </w:tbl>
          <w:p w:rsidR="009B0FBD" w:rsidRDefault="007C75B6">
            <w:pPr>
              <w:pStyle w:val="divdocumentsectiontitle"/>
              <w:spacing w:line="360" w:lineRule="atLeast"/>
              <w:rPr>
                <w:rStyle w:val="divdocumentleft-box"/>
                <w:rFonts w:ascii="Century Gothic" w:eastAsia="Century Gothic" w:hAnsi="Century Gothic" w:cs="Century Gothic"/>
                <w:b/>
                <w:bCs/>
                <w:spacing w:val="0"/>
              </w:rPr>
            </w:pPr>
            <w:r>
              <w:rPr>
                <w:rStyle w:val="divdocumentleft-box"/>
                <w:rFonts w:ascii="Century Gothic" w:eastAsia="Century Gothic" w:hAnsi="Century Gothic" w:cs="Century Gothic"/>
                <w:b/>
                <w:bCs/>
                <w:spacing w:val="0"/>
              </w:rPr>
              <w:t>PERSONNEL PROFILE</w:t>
            </w:r>
          </w:p>
          <w:p w:rsidR="009B0FBD" w:rsidRDefault="007C75B6">
            <w:pPr>
              <w:pStyle w:val="headinggappadding"/>
              <w:rPr>
                <w:rStyle w:val="divdocumentleft-box"/>
                <w:rFonts w:ascii="Century Gothic" w:eastAsia="Century Gothic" w:hAnsi="Century Gothic" w:cs="Century Gothic"/>
                <w:color w:val="343434"/>
              </w:rPr>
            </w:pPr>
            <w:r>
              <w:rPr>
                <w:rStyle w:val="divdocumentleft-box"/>
                <w:rFonts w:ascii="Century Gothic" w:eastAsia="Century Gothic" w:hAnsi="Century Gothic" w:cs="Century Gothic"/>
                <w:color w:val="343434"/>
              </w:rPr>
              <w:t> </w:t>
            </w:r>
          </w:p>
          <w:p w:rsidR="009B0FBD" w:rsidRDefault="007C75B6">
            <w:pPr>
              <w:pStyle w:val="headinggapdiv"/>
              <w:rPr>
                <w:rStyle w:val="divdocumentleft-box"/>
                <w:rFonts w:ascii="Century Gothic" w:eastAsia="Century Gothic" w:hAnsi="Century Gothic" w:cs="Century Gothic"/>
                <w:color w:val="343434"/>
              </w:rPr>
            </w:pPr>
            <w:r>
              <w:rPr>
                <w:rStyle w:val="divdocumentleft-box"/>
                <w:rFonts w:ascii="Century Gothic" w:eastAsia="Century Gothic" w:hAnsi="Century Gothic" w:cs="Century Gothic"/>
                <w:color w:val="343434"/>
              </w:rPr>
              <w:t> </w:t>
            </w:r>
          </w:p>
          <w:p w:rsidR="009B0FBD" w:rsidRDefault="00333455">
            <w:pPr>
              <w:pStyle w:val="p"/>
              <w:spacing w:line="220" w:lineRule="atLeast"/>
              <w:ind w:left="1760"/>
              <w:rPr>
                <w:rStyle w:val="divdocumentleft-box"/>
                <w:rFonts w:ascii="Century Gothic" w:eastAsia="Century Gothic" w:hAnsi="Century Gothic" w:cs="Century Gothic"/>
                <w:color w:val="343434"/>
                <w:sz w:val="16"/>
                <w:szCs w:val="16"/>
              </w:rPr>
            </w:pPr>
            <w:r>
              <w:rPr>
                <w:rStyle w:val="divdocumentleft-box"/>
                <w:rFonts w:ascii="Century Gothic" w:eastAsia="Century Gothic" w:hAnsi="Century Gothic" w:cs="Century Gothic"/>
                <w:color w:val="343434"/>
                <w:sz w:val="16"/>
                <w:szCs w:val="16"/>
              </w:rPr>
              <w:t xml:space="preserve">Current </w:t>
            </w:r>
            <w:proofErr w:type="gramStart"/>
            <w:r>
              <w:rPr>
                <w:rStyle w:val="divdocumentleft-box"/>
                <w:rFonts w:ascii="Century Gothic" w:eastAsia="Century Gothic" w:hAnsi="Century Gothic" w:cs="Century Gothic"/>
                <w:color w:val="343434"/>
                <w:sz w:val="16"/>
                <w:szCs w:val="16"/>
              </w:rPr>
              <w:t>Address :</w:t>
            </w:r>
            <w:proofErr w:type="gramEnd"/>
            <w:r>
              <w:rPr>
                <w:rStyle w:val="divdocumentleft-box"/>
                <w:rFonts w:ascii="Century Gothic" w:eastAsia="Century Gothic" w:hAnsi="Century Gothic" w:cs="Century Gothic"/>
                <w:color w:val="343434"/>
                <w:sz w:val="16"/>
                <w:szCs w:val="16"/>
              </w:rPr>
              <w:t xml:space="preserve"> </w:t>
            </w:r>
            <w:proofErr w:type="spellStart"/>
            <w:r w:rsidR="00BF2B9D">
              <w:rPr>
                <w:rStyle w:val="divdocumentleft-box"/>
                <w:rFonts w:ascii="Century Gothic" w:eastAsia="Century Gothic" w:hAnsi="Century Gothic" w:cs="Century Gothic"/>
                <w:color w:val="343434"/>
                <w:sz w:val="16"/>
                <w:szCs w:val="16"/>
              </w:rPr>
              <w:t>Alkhor</w:t>
            </w:r>
            <w:proofErr w:type="spellEnd"/>
            <w:r w:rsidR="00BF2B9D">
              <w:rPr>
                <w:rStyle w:val="divdocumentleft-box"/>
                <w:rFonts w:ascii="Century Gothic" w:eastAsia="Century Gothic" w:hAnsi="Century Gothic" w:cs="Century Gothic"/>
                <w:color w:val="343434"/>
                <w:sz w:val="16"/>
                <w:szCs w:val="16"/>
              </w:rPr>
              <w:t>, Qatar.</w:t>
            </w:r>
          </w:p>
          <w:p w:rsidR="009B0FBD" w:rsidRDefault="007C75B6">
            <w:pPr>
              <w:pStyle w:val="p"/>
              <w:spacing w:line="220" w:lineRule="atLeast"/>
              <w:ind w:left="1760"/>
              <w:rPr>
                <w:rStyle w:val="divdocumentleft-box"/>
                <w:rFonts w:ascii="Century Gothic" w:eastAsia="Century Gothic" w:hAnsi="Century Gothic" w:cs="Century Gothic"/>
                <w:color w:val="343434"/>
                <w:sz w:val="16"/>
                <w:szCs w:val="16"/>
              </w:rPr>
            </w:pPr>
            <w:r>
              <w:rPr>
                <w:rStyle w:val="divdocumentleft-box"/>
                <w:rFonts w:ascii="Century Gothic" w:eastAsia="Century Gothic" w:hAnsi="Century Gothic" w:cs="Century Gothic"/>
                <w:color w:val="343434"/>
                <w:sz w:val="16"/>
                <w:szCs w:val="16"/>
              </w:rPr>
              <w:t>Gender : Male</w:t>
            </w:r>
          </w:p>
          <w:p w:rsidR="009B0FBD" w:rsidRDefault="00333455">
            <w:pPr>
              <w:pStyle w:val="p"/>
              <w:spacing w:line="220" w:lineRule="atLeast"/>
              <w:ind w:left="1760"/>
              <w:rPr>
                <w:rStyle w:val="divdocumentleft-box"/>
                <w:rFonts w:ascii="Century Gothic" w:eastAsia="Century Gothic" w:hAnsi="Century Gothic" w:cs="Century Gothic"/>
                <w:color w:val="343434"/>
                <w:sz w:val="16"/>
                <w:szCs w:val="16"/>
              </w:rPr>
            </w:pPr>
            <w:r>
              <w:rPr>
                <w:rStyle w:val="divdocumentleft-box"/>
                <w:rFonts w:ascii="Century Gothic" w:eastAsia="Century Gothic" w:hAnsi="Century Gothic" w:cs="Century Gothic"/>
                <w:color w:val="343434"/>
                <w:sz w:val="16"/>
                <w:szCs w:val="16"/>
              </w:rPr>
              <w:t>Date of Birth : 10/05/1992</w:t>
            </w:r>
          </w:p>
          <w:p w:rsidR="009B0FBD" w:rsidRDefault="00333455">
            <w:pPr>
              <w:pStyle w:val="p"/>
              <w:spacing w:line="220" w:lineRule="atLeast"/>
              <w:ind w:left="1760"/>
              <w:rPr>
                <w:rStyle w:val="divdocumentleft-box"/>
                <w:rFonts w:ascii="Century Gothic" w:eastAsia="Century Gothic" w:hAnsi="Century Gothic" w:cs="Century Gothic"/>
                <w:color w:val="343434"/>
                <w:sz w:val="16"/>
                <w:szCs w:val="16"/>
              </w:rPr>
            </w:pPr>
            <w:r>
              <w:rPr>
                <w:rStyle w:val="divdocumentleft-box"/>
                <w:rFonts w:ascii="Century Gothic" w:eastAsia="Century Gothic" w:hAnsi="Century Gothic" w:cs="Century Gothic"/>
                <w:color w:val="343434"/>
                <w:sz w:val="16"/>
                <w:szCs w:val="16"/>
              </w:rPr>
              <w:t>Marital Status : Unm</w:t>
            </w:r>
            <w:r w:rsidR="007C75B6">
              <w:rPr>
                <w:rStyle w:val="divdocumentleft-box"/>
                <w:rFonts w:ascii="Century Gothic" w:eastAsia="Century Gothic" w:hAnsi="Century Gothic" w:cs="Century Gothic"/>
                <w:color w:val="343434"/>
                <w:sz w:val="16"/>
                <w:szCs w:val="16"/>
              </w:rPr>
              <w:t>arried</w:t>
            </w:r>
          </w:p>
          <w:p w:rsidR="009B0FBD" w:rsidRDefault="007C75B6">
            <w:pPr>
              <w:pStyle w:val="divdocumentsectiongapdiv"/>
              <w:rPr>
                <w:rStyle w:val="divdocumentleft-box"/>
                <w:rFonts w:ascii="Century Gothic" w:eastAsia="Century Gothic" w:hAnsi="Century Gothic" w:cs="Century Gothic"/>
                <w:color w:val="343434"/>
                <w:sz w:val="14"/>
                <w:szCs w:val="14"/>
              </w:rPr>
            </w:pPr>
            <w:r>
              <w:rPr>
                <w:rStyle w:val="divdocumentleft-box"/>
                <w:rFonts w:ascii="Century Gothic" w:eastAsia="Century Gothic" w:hAnsi="Century Gothic" w:cs="Century Gothic"/>
                <w:color w:val="343434"/>
                <w:sz w:val="14"/>
                <w:szCs w:val="14"/>
              </w:rPr>
              <w:t> </w:t>
            </w:r>
          </w:p>
          <w:p w:rsidR="009B0FBD" w:rsidRDefault="007C75B6">
            <w:pPr>
              <w:pStyle w:val="divdocumentsectiontitle"/>
              <w:spacing w:line="360" w:lineRule="atLeast"/>
              <w:rPr>
                <w:rStyle w:val="divdocumentleft-box"/>
                <w:rFonts w:ascii="Century Gothic" w:eastAsia="Century Gothic" w:hAnsi="Century Gothic" w:cs="Century Gothic"/>
                <w:b/>
                <w:bCs/>
                <w:spacing w:val="0"/>
              </w:rPr>
            </w:pPr>
            <w:r>
              <w:rPr>
                <w:rStyle w:val="divdocumentleft-box"/>
                <w:rFonts w:ascii="Century Gothic" w:eastAsia="Century Gothic" w:hAnsi="Century Gothic" w:cs="Century Gothic"/>
                <w:b/>
                <w:bCs/>
                <w:spacing w:val="0"/>
              </w:rPr>
              <w:t>PASSPORT DETAILS</w:t>
            </w:r>
          </w:p>
          <w:p w:rsidR="009B0FBD" w:rsidRDefault="007C75B6">
            <w:pPr>
              <w:pStyle w:val="headinggappadding"/>
              <w:rPr>
                <w:rStyle w:val="divdocumentleft-box"/>
                <w:rFonts w:ascii="Century Gothic" w:eastAsia="Century Gothic" w:hAnsi="Century Gothic" w:cs="Century Gothic"/>
                <w:color w:val="343434"/>
              </w:rPr>
            </w:pPr>
            <w:r>
              <w:rPr>
                <w:rStyle w:val="divdocumentleft-box"/>
                <w:rFonts w:ascii="Century Gothic" w:eastAsia="Century Gothic" w:hAnsi="Century Gothic" w:cs="Century Gothic"/>
                <w:color w:val="343434"/>
              </w:rPr>
              <w:t> </w:t>
            </w:r>
          </w:p>
          <w:p w:rsidR="009B0FBD" w:rsidRDefault="007C75B6">
            <w:pPr>
              <w:pStyle w:val="headinggapdiv"/>
              <w:rPr>
                <w:rStyle w:val="divdocumentleft-box"/>
                <w:rFonts w:ascii="Century Gothic" w:eastAsia="Century Gothic" w:hAnsi="Century Gothic" w:cs="Century Gothic"/>
                <w:color w:val="343434"/>
              </w:rPr>
            </w:pPr>
            <w:r>
              <w:rPr>
                <w:rStyle w:val="divdocumentleft-box"/>
                <w:rFonts w:ascii="Century Gothic" w:eastAsia="Century Gothic" w:hAnsi="Century Gothic" w:cs="Century Gothic"/>
                <w:color w:val="343434"/>
              </w:rPr>
              <w:t> </w:t>
            </w:r>
          </w:p>
          <w:p w:rsidR="009B0FBD" w:rsidRDefault="00333455">
            <w:pPr>
              <w:pStyle w:val="p"/>
              <w:spacing w:line="220" w:lineRule="atLeast"/>
              <w:ind w:left="1760"/>
              <w:rPr>
                <w:rStyle w:val="divdocumentleft-box"/>
                <w:rFonts w:ascii="Century Gothic" w:eastAsia="Century Gothic" w:hAnsi="Century Gothic" w:cs="Century Gothic"/>
                <w:color w:val="343434"/>
                <w:sz w:val="16"/>
                <w:szCs w:val="16"/>
              </w:rPr>
            </w:pPr>
            <w:r>
              <w:rPr>
                <w:rStyle w:val="divdocumentleft-box"/>
                <w:rFonts w:ascii="Century Gothic" w:eastAsia="Century Gothic" w:hAnsi="Century Gothic" w:cs="Century Gothic"/>
                <w:color w:val="343434"/>
                <w:sz w:val="16"/>
                <w:szCs w:val="16"/>
              </w:rPr>
              <w:t xml:space="preserve">PASSPORT NO : </w:t>
            </w:r>
            <w:r w:rsidRPr="00333455">
              <w:rPr>
                <w:rFonts w:ascii="Century Gothic" w:eastAsia="Malgun Gothic Semilight" w:hAnsi="Century Gothic" w:cs="Malgun Gothic Semilight"/>
                <w:color w:val="0D0D0D" w:themeColor="text1" w:themeTint="F2"/>
                <w:sz w:val="16"/>
                <w:szCs w:val="16"/>
              </w:rPr>
              <w:t>N9689217</w:t>
            </w:r>
          </w:p>
          <w:p w:rsidR="009B0FBD" w:rsidRDefault="007C75B6">
            <w:pPr>
              <w:pStyle w:val="p"/>
              <w:spacing w:line="220" w:lineRule="atLeast"/>
              <w:ind w:left="1760"/>
              <w:rPr>
                <w:rStyle w:val="divdocumentleft-box"/>
                <w:rFonts w:ascii="Century Gothic" w:eastAsia="Century Gothic" w:hAnsi="Century Gothic" w:cs="Century Gothic"/>
                <w:color w:val="343434"/>
                <w:sz w:val="16"/>
                <w:szCs w:val="16"/>
              </w:rPr>
            </w:pPr>
            <w:r>
              <w:rPr>
                <w:rStyle w:val="divdocumentleft-box"/>
                <w:rFonts w:ascii="Century Gothic" w:eastAsia="Century Gothic" w:hAnsi="Century Gothic" w:cs="Century Gothic"/>
                <w:color w:val="343434"/>
                <w:sz w:val="16"/>
                <w:szCs w:val="16"/>
              </w:rPr>
              <w:t>REPUBLIC OF INDIA</w:t>
            </w:r>
          </w:p>
          <w:p w:rsidR="009B0FBD" w:rsidRDefault="00333455">
            <w:pPr>
              <w:pStyle w:val="p"/>
              <w:spacing w:line="220" w:lineRule="atLeast"/>
              <w:ind w:left="1760"/>
              <w:rPr>
                <w:rStyle w:val="divdocumentleft-box"/>
                <w:rFonts w:ascii="Century Gothic" w:eastAsia="Century Gothic" w:hAnsi="Century Gothic" w:cs="Century Gothic"/>
                <w:color w:val="343434"/>
                <w:sz w:val="16"/>
                <w:szCs w:val="16"/>
              </w:rPr>
            </w:pPr>
            <w:r>
              <w:rPr>
                <w:rStyle w:val="divdocumentleft-box"/>
                <w:rFonts w:ascii="Century Gothic" w:eastAsia="Century Gothic" w:hAnsi="Century Gothic" w:cs="Century Gothic"/>
                <w:color w:val="343434"/>
                <w:sz w:val="16"/>
                <w:szCs w:val="16"/>
              </w:rPr>
              <w:t>VALID UPTO – 23.05.26</w:t>
            </w:r>
          </w:p>
          <w:p w:rsidR="009B0FBD" w:rsidRDefault="007C75B6">
            <w:pPr>
              <w:pStyle w:val="divdocumentsectiongapdiv"/>
              <w:rPr>
                <w:rStyle w:val="divdocumentleft-box"/>
                <w:rFonts w:ascii="Century Gothic" w:eastAsia="Century Gothic" w:hAnsi="Century Gothic" w:cs="Century Gothic"/>
                <w:color w:val="343434"/>
                <w:sz w:val="14"/>
                <w:szCs w:val="14"/>
              </w:rPr>
            </w:pPr>
            <w:r>
              <w:rPr>
                <w:rStyle w:val="divdocumentleft-box"/>
                <w:rFonts w:ascii="Century Gothic" w:eastAsia="Century Gothic" w:hAnsi="Century Gothic" w:cs="Century Gothic"/>
                <w:color w:val="343434"/>
                <w:sz w:val="14"/>
                <w:szCs w:val="14"/>
              </w:rPr>
              <w:t> </w:t>
            </w:r>
          </w:p>
          <w:p w:rsidR="009B0FBD" w:rsidRDefault="007C75B6">
            <w:pPr>
              <w:pStyle w:val="divdocumentsectiontitle"/>
              <w:spacing w:line="360" w:lineRule="atLeast"/>
              <w:rPr>
                <w:rStyle w:val="divdocumentleft-box"/>
                <w:rFonts w:ascii="Century Gothic" w:eastAsia="Century Gothic" w:hAnsi="Century Gothic" w:cs="Century Gothic"/>
                <w:b/>
                <w:bCs/>
                <w:spacing w:val="0"/>
              </w:rPr>
            </w:pPr>
            <w:r>
              <w:rPr>
                <w:rStyle w:val="divdocumentleft-box"/>
                <w:rFonts w:ascii="Century Gothic" w:eastAsia="Century Gothic" w:hAnsi="Century Gothic" w:cs="Century Gothic"/>
                <w:b/>
                <w:bCs/>
                <w:spacing w:val="0"/>
              </w:rPr>
              <w:t>DECLARATION</w:t>
            </w:r>
          </w:p>
          <w:p w:rsidR="009B0FBD" w:rsidRDefault="007C75B6">
            <w:pPr>
              <w:pStyle w:val="headinggappadding"/>
              <w:rPr>
                <w:rStyle w:val="divdocumentleft-box"/>
                <w:rFonts w:ascii="Century Gothic" w:eastAsia="Century Gothic" w:hAnsi="Century Gothic" w:cs="Century Gothic"/>
                <w:color w:val="343434"/>
              </w:rPr>
            </w:pPr>
            <w:r>
              <w:rPr>
                <w:rStyle w:val="divdocumentleft-box"/>
                <w:rFonts w:ascii="Century Gothic" w:eastAsia="Century Gothic" w:hAnsi="Century Gothic" w:cs="Century Gothic"/>
                <w:color w:val="343434"/>
              </w:rPr>
              <w:t> </w:t>
            </w:r>
          </w:p>
          <w:p w:rsidR="009B0FBD" w:rsidRDefault="007C75B6">
            <w:pPr>
              <w:pStyle w:val="headinggapdiv"/>
              <w:rPr>
                <w:rStyle w:val="divdocumentleft-box"/>
                <w:rFonts w:ascii="Century Gothic" w:eastAsia="Century Gothic" w:hAnsi="Century Gothic" w:cs="Century Gothic"/>
                <w:color w:val="343434"/>
              </w:rPr>
            </w:pPr>
            <w:r>
              <w:rPr>
                <w:rStyle w:val="divdocumentleft-box"/>
                <w:rFonts w:ascii="Century Gothic" w:eastAsia="Century Gothic" w:hAnsi="Century Gothic" w:cs="Century Gothic"/>
                <w:color w:val="343434"/>
              </w:rPr>
              <w:t> </w:t>
            </w:r>
          </w:p>
          <w:p w:rsidR="009B0FBD" w:rsidRDefault="007C75B6">
            <w:pPr>
              <w:pStyle w:val="p"/>
              <w:spacing w:line="220" w:lineRule="atLeast"/>
              <w:ind w:left="1760"/>
              <w:rPr>
                <w:rStyle w:val="divdocumentleft-box"/>
                <w:rFonts w:ascii="Century Gothic" w:eastAsia="Century Gothic" w:hAnsi="Century Gothic" w:cs="Century Gothic"/>
                <w:color w:val="343434"/>
                <w:sz w:val="16"/>
                <w:szCs w:val="16"/>
              </w:rPr>
            </w:pPr>
            <w:r>
              <w:rPr>
                <w:rStyle w:val="divdocumentleft-box"/>
                <w:rFonts w:ascii="Century Gothic" w:eastAsia="Century Gothic" w:hAnsi="Century Gothic" w:cs="Century Gothic"/>
                <w:color w:val="343434"/>
                <w:sz w:val="16"/>
                <w:szCs w:val="16"/>
              </w:rPr>
              <w:t>  </w:t>
            </w:r>
          </w:p>
          <w:p w:rsidR="009B0FBD" w:rsidRDefault="007C75B6">
            <w:pPr>
              <w:pStyle w:val="p"/>
              <w:spacing w:line="220" w:lineRule="atLeast"/>
              <w:ind w:left="1760"/>
              <w:rPr>
                <w:rStyle w:val="divdocumentleft-box"/>
                <w:rFonts w:ascii="Century Gothic" w:eastAsia="Century Gothic" w:hAnsi="Century Gothic" w:cs="Century Gothic"/>
                <w:color w:val="343434"/>
                <w:sz w:val="16"/>
                <w:szCs w:val="16"/>
              </w:rPr>
            </w:pPr>
            <w:r>
              <w:rPr>
                <w:rStyle w:val="divdocumentleft-box"/>
                <w:rFonts w:ascii="Century Gothic" w:eastAsia="Century Gothic" w:hAnsi="Century Gothic" w:cs="Century Gothic"/>
                <w:color w:val="343434"/>
                <w:sz w:val="16"/>
                <w:szCs w:val="16"/>
              </w:rPr>
              <w:t>I hereby declared that all the statements made in this document are true and correct to the best of my knowledge and belief.</w:t>
            </w:r>
          </w:p>
          <w:p w:rsidR="009B0FBD" w:rsidRDefault="009B0FBD">
            <w:pPr>
              <w:pStyle w:val="p"/>
              <w:spacing w:line="220" w:lineRule="atLeast"/>
              <w:ind w:left="1760"/>
              <w:rPr>
                <w:rStyle w:val="divdocumentleft-box"/>
                <w:rFonts w:ascii="Century Gothic" w:eastAsia="Century Gothic" w:hAnsi="Century Gothic" w:cs="Century Gothic"/>
                <w:color w:val="343434"/>
                <w:sz w:val="16"/>
                <w:szCs w:val="16"/>
              </w:rPr>
            </w:pPr>
          </w:p>
          <w:p w:rsidR="009B0FBD" w:rsidRDefault="00BB27CB">
            <w:pPr>
              <w:pStyle w:val="p"/>
              <w:spacing w:line="220" w:lineRule="atLeast"/>
              <w:ind w:left="1760"/>
              <w:rPr>
                <w:rStyle w:val="divdocumentleft-box"/>
                <w:rFonts w:ascii="Century Gothic" w:eastAsia="Century Gothic" w:hAnsi="Century Gothic" w:cs="Century Gothic"/>
                <w:color w:val="343434"/>
                <w:sz w:val="16"/>
                <w:szCs w:val="16"/>
              </w:rPr>
            </w:pPr>
            <w:r>
              <w:rPr>
                <w:rStyle w:val="divdocumentleft-box"/>
                <w:rFonts w:ascii="Century Gothic" w:eastAsia="Century Gothic" w:hAnsi="Century Gothic" w:cs="Century Gothic"/>
                <w:color w:val="343434"/>
                <w:sz w:val="16"/>
                <w:szCs w:val="16"/>
              </w:rPr>
              <w:t>Place: QATAR</w:t>
            </w:r>
          </w:p>
          <w:p w:rsidR="009B0FBD" w:rsidRDefault="00453ED4">
            <w:pPr>
              <w:pStyle w:val="p"/>
              <w:spacing w:line="220" w:lineRule="atLeast"/>
              <w:ind w:left="1760"/>
              <w:rPr>
                <w:rStyle w:val="divdocumentleft-box"/>
                <w:rFonts w:ascii="Century Gothic" w:eastAsia="Century Gothic" w:hAnsi="Century Gothic" w:cs="Century Gothic"/>
                <w:color w:val="343434"/>
                <w:sz w:val="16"/>
                <w:szCs w:val="16"/>
              </w:rPr>
            </w:pPr>
            <w:r>
              <w:rPr>
                <w:rStyle w:val="divdocumentleft-box"/>
                <w:rFonts w:ascii="Century Gothic" w:eastAsia="Century Gothic" w:hAnsi="Century Gothic" w:cs="Century Gothic"/>
                <w:color w:val="343434"/>
                <w:sz w:val="16"/>
                <w:szCs w:val="16"/>
              </w:rPr>
              <w:t>Date: 01.09</w:t>
            </w:r>
            <w:r w:rsidR="007C75B6">
              <w:rPr>
                <w:rStyle w:val="divdocumentleft-box"/>
                <w:rFonts w:ascii="Century Gothic" w:eastAsia="Century Gothic" w:hAnsi="Century Gothic" w:cs="Century Gothic"/>
                <w:color w:val="343434"/>
                <w:sz w:val="16"/>
                <w:szCs w:val="16"/>
              </w:rPr>
              <w:t>.202</w:t>
            </w:r>
            <w:r w:rsidR="00BB27CB">
              <w:rPr>
                <w:rStyle w:val="divdocumentleft-box"/>
                <w:rFonts w:ascii="Century Gothic" w:eastAsia="Century Gothic" w:hAnsi="Century Gothic" w:cs="Century Gothic"/>
                <w:color w:val="343434"/>
                <w:sz w:val="16"/>
                <w:szCs w:val="16"/>
              </w:rPr>
              <w:t>4</w:t>
            </w:r>
          </w:p>
        </w:tc>
        <w:tc>
          <w:tcPr>
            <w:tcW w:w="484" w:type="dxa"/>
            <w:tcMar>
              <w:top w:w="0" w:type="dxa"/>
              <w:left w:w="0" w:type="dxa"/>
              <w:bottom w:w="0" w:type="dxa"/>
              <w:right w:w="0" w:type="dxa"/>
            </w:tcMar>
            <w:vAlign w:val="bottom"/>
            <w:hideMark/>
          </w:tcPr>
          <w:p w:rsidR="009B0FBD" w:rsidRDefault="009B0FBD">
            <w:pPr>
              <w:pStyle w:val="middleleftpaddingcellParagraph"/>
              <w:spacing w:line="220" w:lineRule="atLeast"/>
              <w:textAlignment w:val="auto"/>
              <w:rPr>
                <w:rStyle w:val="middleleftpaddingcell"/>
                <w:rFonts w:ascii="Century Gothic" w:eastAsia="Century Gothic" w:hAnsi="Century Gothic" w:cs="Century Gothic"/>
                <w:color w:val="343434"/>
                <w:sz w:val="16"/>
                <w:szCs w:val="16"/>
              </w:rPr>
            </w:pPr>
          </w:p>
        </w:tc>
        <w:tc>
          <w:tcPr>
            <w:tcW w:w="136" w:type="dxa"/>
            <w:shd w:val="clear" w:color="auto" w:fill="F4F4F4"/>
            <w:tcMar>
              <w:top w:w="0" w:type="dxa"/>
              <w:left w:w="0" w:type="dxa"/>
              <w:bottom w:w="0" w:type="dxa"/>
              <w:right w:w="0" w:type="dxa"/>
            </w:tcMar>
            <w:vAlign w:val="bottom"/>
            <w:hideMark/>
          </w:tcPr>
          <w:p w:rsidR="009B0FBD" w:rsidRDefault="009B0FBD" w:rsidP="00D73A95">
            <w:pPr>
              <w:pStyle w:val="middleleftpaddingcellParagraph"/>
              <w:spacing w:line="220" w:lineRule="atLeast"/>
              <w:ind w:left="-17" w:firstLine="17"/>
              <w:textAlignment w:val="auto"/>
              <w:rPr>
                <w:rStyle w:val="middleleftpaddingcell"/>
                <w:rFonts w:ascii="Century Gothic" w:eastAsia="Century Gothic" w:hAnsi="Century Gothic" w:cs="Century Gothic"/>
                <w:color w:val="343434"/>
                <w:sz w:val="16"/>
                <w:szCs w:val="16"/>
              </w:rPr>
            </w:pPr>
          </w:p>
        </w:tc>
        <w:tc>
          <w:tcPr>
            <w:tcW w:w="3090" w:type="dxa"/>
            <w:shd w:val="clear" w:color="auto" w:fill="F4F4F4"/>
            <w:tcMar>
              <w:top w:w="305" w:type="dxa"/>
              <w:left w:w="0" w:type="dxa"/>
              <w:bottom w:w="305" w:type="dxa"/>
              <w:right w:w="0" w:type="dxa"/>
            </w:tcMar>
            <w:hideMark/>
          </w:tcPr>
          <w:p w:rsidR="009B0FBD" w:rsidRDefault="009B0FBD">
            <w:pPr>
              <w:spacing w:line="1810" w:lineRule="atLeast"/>
            </w:pPr>
          </w:p>
          <w:p w:rsidR="009B0FBD" w:rsidRDefault="00453ED4">
            <w:pPr>
              <w:pStyle w:val="documentprflPicdiv"/>
              <w:spacing w:line="220" w:lineRule="atLeast"/>
              <w:rPr>
                <w:rStyle w:val="divdocumentright-box"/>
                <w:rFonts w:ascii="Century Gothic" w:eastAsia="Century Gothic" w:hAnsi="Century Gothic" w:cs="Century Gothic"/>
                <w:color w:val="343434"/>
                <w:sz w:val="16"/>
                <w:szCs w:val="16"/>
                <w:shd w:val="clear" w:color="auto" w:fill="auto"/>
              </w:rPr>
            </w:pPr>
            <w:r>
              <w:rPr>
                <w:rFonts w:ascii="Century Gothic" w:eastAsia="Century Gothic" w:hAnsi="Century Gothic" w:cs="Century Gothic"/>
                <w:noProof/>
                <w:color w:val="343434"/>
                <w:spacing w:val="4"/>
                <w:sz w:val="16"/>
                <w:szCs w:val="16"/>
              </w:rPr>
              <w:t xml:space="preserve">         </w:t>
            </w:r>
          </w:p>
          <w:p w:rsidR="009B0FBD" w:rsidRDefault="007C75B6">
            <w:pPr>
              <w:pStyle w:val="divdocumentSECTIONCNTCsectiongapdiv"/>
              <w:rPr>
                <w:rStyle w:val="divdocumentright-box"/>
                <w:rFonts w:ascii="Century Gothic" w:eastAsia="Century Gothic" w:hAnsi="Century Gothic" w:cs="Century Gothic"/>
                <w:color w:val="343434"/>
                <w:sz w:val="14"/>
                <w:szCs w:val="14"/>
                <w:shd w:val="clear" w:color="auto" w:fill="auto"/>
              </w:rPr>
            </w:pPr>
            <w:r>
              <w:rPr>
                <w:rStyle w:val="divdocumentright-box"/>
                <w:rFonts w:ascii="Century Gothic" w:eastAsia="Century Gothic" w:hAnsi="Century Gothic" w:cs="Century Gothic"/>
                <w:color w:val="343434"/>
                <w:sz w:val="14"/>
                <w:szCs w:val="14"/>
                <w:shd w:val="clear" w:color="auto" w:fill="auto"/>
              </w:rPr>
              <w:t> </w:t>
            </w:r>
          </w:p>
          <w:p w:rsidR="009B0FBD" w:rsidRDefault="007C75B6">
            <w:pPr>
              <w:pStyle w:val="divdocumentsectiontitle"/>
              <w:spacing w:line="360" w:lineRule="atLeast"/>
              <w:rPr>
                <w:rStyle w:val="divdocumentright-box"/>
                <w:rFonts w:ascii="Century Gothic" w:eastAsia="Century Gothic" w:hAnsi="Century Gothic" w:cs="Century Gothic"/>
                <w:b/>
                <w:bCs/>
                <w:spacing w:val="0"/>
                <w:shd w:val="clear" w:color="auto" w:fill="auto"/>
              </w:rPr>
            </w:pPr>
            <w:r>
              <w:rPr>
                <w:rStyle w:val="divdocumentright-box"/>
                <w:rFonts w:ascii="Century Gothic" w:eastAsia="Century Gothic" w:hAnsi="Century Gothic" w:cs="Century Gothic"/>
                <w:b/>
                <w:bCs/>
                <w:spacing w:val="0"/>
                <w:shd w:val="clear" w:color="auto" w:fill="auto"/>
              </w:rPr>
              <w:t>Contact</w:t>
            </w:r>
          </w:p>
          <w:p w:rsidR="009B0FBD" w:rsidRDefault="007C75B6">
            <w:pPr>
              <w:pStyle w:val="headinggappadding"/>
              <w:rPr>
                <w:rStyle w:val="divdocumentright-box"/>
                <w:rFonts w:ascii="Century Gothic" w:eastAsia="Century Gothic" w:hAnsi="Century Gothic" w:cs="Century Gothic"/>
                <w:color w:val="343434"/>
                <w:shd w:val="clear" w:color="auto" w:fill="auto"/>
              </w:rPr>
            </w:pPr>
            <w:r>
              <w:rPr>
                <w:rStyle w:val="divdocumentright-box"/>
                <w:rFonts w:ascii="Century Gothic" w:eastAsia="Century Gothic" w:hAnsi="Century Gothic" w:cs="Century Gothic"/>
                <w:color w:val="343434"/>
                <w:shd w:val="clear" w:color="auto" w:fill="auto"/>
              </w:rPr>
              <w:t> </w:t>
            </w:r>
          </w:p>
          <w:p w:rsidR="009B0FBD" w:rsidRDefault="007C75B6">
            <w:pPr>
              <w:pStyle w:val="headinggapdiv"/>
              <w:rPr>
                <w:rStyle w:val="divdocumentright-box"/>
                <w:rFonts w:ascii="Century Gothic" w:eastAsia="Century Gothic" w:hAnsi="Century Gothic" w:cs="Century Gothic"/>
                <w:color w:val="343434"/>
                <w:shd w:val="clear" w:color="auto" w:fill="auto"/>
              </w:rPr>
            </w:pPr>
            <w:r>
              <w:rPr>
                <w:rStyle w:val="divdocumentright-box"/>
                <w:rFonts w:ascii="Century Gothic" w:eastAsia="Century Gothic" w:hAnsi="Century Gothic" w:cs="Century Gothic"/>
                <w:color w:val="343434"/>
                <w:shd w:val="clear" w:color="auto" w:fill="auto"/>
              </w:rPr>
              <w:t> </w:t>
            </w:r>
          </w:p>
          <w:p w:rsidR="009B0FBD" w:rsidRDefault="007C75B6">
            <w:pPr>
              <w:pStyle w:val="divdocumenttxtBoldParagraph"/>
              <w:spacing w:line="220" w:lineRule="atLeast"/>
              <w:rPr>
                <w:rStyle w:val="divdocumentright-box"/>
                <w:rFonts w:ascii="Century Gothic" w:eastAsia="Century Gothic" w:hAnsi="Century Gothic" w:cs="Century Gothic"/>
                <w:color w:val="343434"/>
                <w:sz w:val="16"/>
                <w:szCs w:val="16"/>
                <w:shd w:val="clear" w:color="auto" w:fill="auto"/>
              </w:rPr>
            </w:pPr>
            <w:r>
              <w:rPr>
                <w:rStyle w:val="span"/>
                <w:rFonts w:ascii="Century Gothic" w:eastAsia="Century Gothic" w:hAnsi="Century Gothic" w:cs="Century Gothic"/>
                <w:color w:val="343434"/>
                <w:spacing w:val="4"/>
                <w:sz w:val="16"/>
                <w:szCs w:val="16"/>
              </w:rPr>
              <w:t xml:space="preserve">Address </w:t>
            </w:r>
          </w:p>
          <w:p w:rsidR="009B0FBD" w:rsidRDefault="00D73A95">
            <w:pPr>
              <w:pStyle w:val="div"/>
              <w:spacing w:line="220" w:lineRule="atLeast"/>
              <w:rPr>
                <w:rStyle w:val="divdocumentright-box"/>
                <w:rFonts w:ascii="Century Gothic" w:eastAsia="Century Gothic" w:hAnsi="Century Gothic" w:cs="Century Gothic"/>
                <w:color w:val="343434"/>
                <w:sz w:val="16"/>
                <w:szCs w:val="16"/>
                <w:shd w:val="clear" w:color="auto" w:fill="auto"/>
              </w:rPr>
            </w:pPr>
            <w:r>
              <w:rPr>
                <w:rStyle w:val="span"/>
                <w:rFonts w:ascii="Century Gothic" w:eastAsia="Century Gothic" w:hAnsi="Century Gothic" w:cs="Century Gothic"/>
                <w:color w:val="343434"/>
                <w:spacing w:val="4"/>
                <w:sz w:val="16"/>
                <w:szCs w:val="16"/>
              </w:rPr>
              <w:t>UAE</w:t>
            </w:r>
            <w:r w:rsidR="007C75B6">
              <w:rPr>
                <w:rStyle w:val="span"/>
                <w:rFonts w:ascii="Century Gothic" w:eastAsia="Century Gothic" w:hAnsi="Century Gothic" w:cs="Century Gothic"/>
                <w:color w:val="343434"/>
                <w:spacing w:val="4"/>
                <w:sz w:val="16"/>
                <w:szCs w:val="16"/>
              </w:rPr>
              <w:t>,</w:t>
            </w:r>
            <w:r>
              <w:rPr>
                <w:rStyle w:val="divdocumentright-box"/>
                <w:rFonts w:ascii="Century Gothic" w:eastAsia="Century Gothic" w:hAnsi="Century Gothic" w:cs="Century Gothic"/>
                <w:color w:val="343434"/>
                <w:sz w:val="16"/>
                <w:szCs w:val="16"/>
                <w:shd w:val="clear" w:color="auto" w:fill="auto"/>
              </w:rPr>
              <w:t>+971 501523816</w:t>
            </w:r>
          </w:p>
          <w:p w:rsidR="009B0FBD" w:rsidRDefault="007C75B6">
            <w:pPr>
              <w:pStyle w:val="divdocumenttxtBoldParagraph"/>
              <w:spacing w:before="100" w:line="220" w:lineRule="atLeast"/>
              <w:rPr>
                <w:rStyle w:val="divdocumentright-box"/>
                <w:rFonts w:ascii="Century Gothic" w:eastAsia="Century Gothic" w:hAnsi="Century Gothic" w:cs="Century Gothic"/>
                <w:color w:val="343434"/>
                <w:sz w:val="16"/>
                <w:szCs w:val="16"/>
                <w:shd w:val="clear" w:color="auto" w:fill="auto"/>
              </w:rPr>
            </w:pPr>
            <w:r>
              <w:rPr>
                <w:rStyle w:val="span"/>
                <w:rFonts w:ascii="Century Gothic" w:eastAsia="Century Gothic" w:hAnsi="Century Gothic" w:cs="Century Gothic"/>
                <w:color w:val="343434"/>
                <w:spacing w:val="4"/>
                <w:sz w:val="16"/>
                <w:szCs w:val="16"/>
              </w:rPr>
              <w:t xml:space="preserve">Phone </w:t>
            </w:r>
          </w:p>
          <w:p w:rsidR="009B0FBD" w:rsidRDefault="00D73A95">
            <w:pPr>
              <w:pStyle w:val="div"/>
              <w:spacing w:line="220" w:lineRule="atLeast"/>
              <w:rPr>
                <w:rStyle w:val="span"/>
                <w:rFonts w:ascii="Century Gothic" w:eastAsia="Century Gothic" w:hAnsi="Century Gothic" w:cs="Century Gothic"/>
                <w:color w:val="343434"/>
                <w:spacing w:val="4"/>
                <w:sz w:val="16"/>
                <w:szCs w:val="16"/>
              </w:rPr>
            </w:pPr>
            <w:r>
              <w:rPr>
                <w:rStyle w:val="span"/>
                <w:rFonts w:ascii="Century Gothic" w:eastAsia="Century Gothic" w:hAnsi="Century Gothic" w:cs="Century Gothic"/>
                <w:color w:val="343434"/>
                <w:spacing w:val="4"/>
                <w:sz w:val="16"/>
                <w:szCs w:val="16"/>
              </w:rPr>
              <w:t>+971 501523816</w:t>
            </w:r>
          </w:p>
          <w:p w:rsidR="00BB27CB" w:rsidRDefault="00BB27CB">
            <w:pPr>
              <w:pStyle w:val="div"/>
              <w:spacing w:line="220" w:lineRule="atLeast"/>
              <w:rPr>
                <w:rStyle w:val="divdocumentright-box"/>
                <w:rFonts w:ascii="Century Gothic" w:eastAsia="Century Gothic" w:hAnsi="Century Gothic" w:cs="Century Gothic"/>
                <w:color w:val="343434"/>
                <w:sz w:val="16"/>
                <w:szCs w:val="16"/>
                <w:shd w:val="clear" w:color="auto" w:fill="auto"/>
              </w:rPr>
            </w:pPr>
            <w:r>
              <w:rPr>
                <w:rStyle w:val="span"/>
                <w:rFonts w:ascii="Century Gothic" w:eastAsia="Century Gothic" w:hAnsi="Century Gothic" w:cs="Century Gothic"/>
                <w:color w:val="343434"/>
                <w:spacing w:val="4"/>
                <w:sz w:val="16"/>
                <w:szCs w:val="16"/>
              </w:rPr>
              <w:t>+91 8077166302</w:t>
            </w:r>
          </w:p>
          <w:p w:rsidR="009B0FBD" w:rsidRDefault="007C75B6">
            <w:pPr>
              <w:pStyle w:val="divdocumenttxtBoldParagraph"/>
              <w:spacing w:before="100" w:line="220" w:lineRule="atLeast"/>
              <w:rPr>
                <w:rStyle w:val="divdocumentright-box"/>
                <w:rFonts w:ascii="Century Gothic" w:eastAsia="Century Gothic" w:hAnsi="Century Gothic" w:cs="Century Gothic"/>
                <w:color w:val="343434"/>
                <w:sz w:val="16"/>
                <w:szCs w:val="16"/>
                <w:shd w:val="clear" w:color="auto" w:fill="auto"/>
              </w:rPr>
            </w:pPr>
            <w:r>
              <w:rPr>
                <w:rStyle w:val="span"/>
                <w:rFonts w:ascii="Century Gothic" w:eastAsia="Century Gothic" w:hAnsi="Century Gothic" w:cs="Century Gothic"/>
                <w:color w:val="343434"/>
                <w:spacing w:val="4"/>
                <w:sz w:val="16"/>
                <w:szCs w:val="16"/>
              </w:rPr>
              <w:t xml:space="preserve">E-mail </w:t>
            </w:r>
          </w:p>
          <w:p w:rsidR="009B0FBD" w:rsidRDefault="00383064">
            <w:pPr>
              <w:pStyle w:val="divdocumentword-breakParagraph"/>
              <w:spacing w:line="220" w:lineRule="atLeast"/>
              <w:rPr>
                <w:rStyle w:val="span"/>
                <w:rFonts w:ascii="Century Gothic" w:eastAsia="Century Gothic" w:hAnsi="Century Gothic" w:cs="Century Gothic"/>
                <w:color w:val="343434"/>
                <w:spacing w:val="4"/>
                <w:sz w:val="16"/>
                <w:szCs w:val="16"/>
              </w:rPr>
            </w:pPr>
            <w:hyperlink r:id="rId5" w:history="1">
              <w:r w:rsidR="00BB27CB" w:rsidRPr="002B3594">
                <w:rPr>
                  <w:rStyle w:val="Hyperlink"/>
                  <w:rFonts w:ascii="Century Gothic" w:eastAsia="Century Gothic" w:hAnsi="Century Gothic" w:cs="Century Gothic"/>
                  <w:spacing w:val="4"/>
                  <w:sz w:val="16"/>
                  <w:szCs w:val="16"/>
                </w:rPr>
                <w:t>Shahbaz4hse@gmail.com</w:t>
              </w:r>
            </w:hyperlink>
          </w:p>
          <w:p w:rsidR="00BB27CB" w:rsidRDefault="00383064">
            <w:pPr>
              <w:pStyle w:val="divdocumentword-breakParagraph"/>
              <w:spacing w:line="220" w:lineRule="atLeast"/>
              <w:rPr>
                <w:rStyle w:val="span"/>
                <w:rFonts w:ascii="Century Gothic" w:eastAsia="Century Gothic" w:hAnsi="Century Gothic" w:cs="Century Gothic"/>
                <w:color w:val="343434"/>
                <w:spacing w:val="4"/>
                <w:sz w:val="16"/>
                <w:szCs w:val="16"/>
              </w:rPr>
            </w:pPr>
            <w:hyperlink r:id="rId6" w:history="1">
              <w:r w:rsidR="00E21A43" w:rsidRPr="00423ABF">
                <w:rPr>
                  <w:rStyle w:val="Hyperlink"/>
                  <w:rFonts w:ascii="Century Gothic" w:eastAsia="Century Gothic" w:hAnsi="Century Gothic" w:cs="Century Gothic"/>
                  <w:spacing w:val="4"/>
                  <w:sz w:val="16"/>
                  <w:szCs w:val="16"/>
                </w:rPr>
                <w:t>Sbz.shaiz@gmail.com</w:t>
              </w:r>
            </w:hyperlink>
          </w:p>
          <w:p w:rsidR="00BB27CB" w:rsidRDefault="00BB27CB">
            <w:pPr>
              <w:pStyle w:val="divdocumentword-breakParagraph"/>
              <w:spacing w:line="220" w:lineRule="atLeast"/>
              <w:rPr>
                <w:rStyle w:val="divdocumentright-box"/>
                <w:rFonts w:ascii="Century Gothic" w:eastAsia="Century Gothic" w:hAnsi="Century Gothic" w:cs="Century Gothic"/>
                <w:color w:val="343434"/>
                <w:sz w:val="16"/>
                <w:szCs w:val="16"/>
                <w:shd w:val="clear" w:color="auto" w:fill="auto"/>
              </w:rPr>
            </w:pPr>
          </w:p>
          <w:p w:rsidR="009B0FBD" w:rsidRDefault="007C75B6">
            <w:pPr>
              <w:pStyle w:val="divdocumentmt5"/>
              <w:spacing w:before="100" w:line="220" w:lineRule="atLeast"/>
              <w:rPr>
                <w:rStyle w:val="divdocumentright-box"/>
                <w:rFonts w:ascii="Century Gothic" w:eastAsia="Century Gothic" w:hAnsi="Century Gothic" w:cs="Century Gothic"/>
                <w:color w:val="343434"/>
                <w:sz w:val="16"/>
                <w:szCs w:val="16"/>
                <w:shd w:val="clear" w:color="auto" w:fill="auto"/>
              </w:rPr>
            </w:pPr>
            <w:r>
              <w:rPr>
                <w:rStyle w:val="divdocumenttxtBold"/>
                <w:rFonts w:ascii="Century Gothic" w:eastAsia="Century Gothic" w:hAnsi="Century Gothic" w:cs="Century Gothic"/>
                <w:color w:val="343434"/>
                <w:spacing w:val="4"/>
                <w:sz w:val="16"/>
                <w:szCs w:val="16"/>
              </w:rPr>
              <w:t>LinkedIn</w:t>
            </w:r>
            <w:r>
              <w:rPr>
                <w:rStyle w:val="divdocumenttxtBold"/>
                <w:rFonts w:ascii="Century Gothic" w:eastAsia="Century Gothic" w:hAnsi="Century Gothic" w:cs="Century Gothic"/>
                <w:color w:val="343434"/>
                <w:spacing w:val="4"/>
                <w:sz w:val="16"/>
                <w:szCs w:val="16"/>
              </w:rPr>
              <w:br/>
            </w:r>
            <w:hyperlink r:id="rId7" w:history="1">
              <w:r w:rsidR="00E21A43" w:rsidRPr="00423ABF">
                <w:rPr>
                  <w:rStyle w:val="Hyperlink"/>
                  <w:rFonts w:ascii="Century Gothic" w:eastAsia="Century Gothic" w:hAnsi="Century Gothic" w:cs="Century Gothic"/>
                  <w:spacing w:val="4"/>
                  <w:sz w:val="16"/>
                  <w:szCs w:val="16"/>
                </w:rPr>
                <w:t>https://www.linkedin.com/in/syed-shahbaz-haider</w:t>
              </w:r>
            </w:hyperlink>
          </w:p>
          <w:p w:rsidR="00BF2B9D" w:rsidRDefault="00BF2B9D">
            <w:pPr>
              <w:pStyle w:val="divdocumentmt5"/>
              <w:spacing w:before="100" w:line="220" w:lineRule="atLeast"/>
              <w:rPr>
                <w:rStyle w:val="divdocumentright-box"/>
                <w:rFonts w:ascii="Century Gothic" w:eastAsia="Century Gothic" w:hAnsi="Century Gothic" w:cs="Century Gothic"/>
                <w:color w:val="343434"/>
                <w:sz w:val="16"/>
                <w:szCs w:val="16"/>
                <w:shd w:val="clear" w:color="auto" w:fill="auto"/>
              </w:rPr>
            </w:pPr>
          </w:p>
          <w:p w:rsidR="004115D6" w:rsidRPr="004115D6" w:rsidRDefault="004115D6" w:rsidP="004115D6">
            <w:pPr>
              <w:pStyle w:val="divdocumentsectiontitle"/>
              <w:spacing w:line="360" w:lineRule="atLeast"/>
              <w:rPr>
                <w:rStyle w:val="divdocumentright-box"/>
                <w:rFonts w:ascii="Century Gothic" w:eastAsia="Century Gothic" w:hAnsi="Century Gothic" w:cs="Century Gothic"/>
                <w:b/>
                <w:bCs/>
                <w:spacing w:val="0"/>
                <w:shd w:val="clear" w:color="auto" w:fill="auto"/>
              </w:rPr>
            </w:pPr>
            <w:r>
              <w:rPr>
                <w:rStyle w:val="divdocumentright-box"/>
                <w:rFonts w:ascii="Century Gothic" w:eastAsia="Century Gothic" w:hAnsi="Century Gothic" w:cs="Century Gothic"/>
                <w:b/>
                <w:bCs/>
                <w:spacing w:val="0"/>
                <w:shd w:val="clear" w:color="auto" w:fill="auto"/>
              </w:rPr>
              <w:t xml:space="preserve">Approval </w:t>
            </w:r>
          </w:p>
          <w:p w:rsidR="004115D6" w:rsidRPr="004115D6" w:rsidRDefault="004115D6" w:rsidP="004115D6">
            <w:pPr>
              <w:pStyle w:val="divdocumentsectiontitle"/>
              <w:numPr>
                <w:ilvl w:val="0"/>
                <w:numId w:val="11"/>
              </w:numPr>
              <w:spacing w:line="360" w:lineRule="atLeast"/>
              <w:rPr>
                <w:rStyle w:val="divdocumentright-box"/>
                <w:rFonts w:ascii="Century Gothic" w:eastAsia="Century Gothic" w:hAnsi="Century Gothic" w:cs="Century Gothic"/>
                <w:bCs/>
                <w:spacing w:val="0"/>
                <w:sz w:val="18"/>
                <w:szCs w:val="18"/>
                <w:shd w:val="clear" w:color="auto" w:fill="auto"/>
              </w:rPr>
            </w:pPr>
            <w:r w:rsidRPr="004115D6">
              <w:rPr>
                <w:rStyle w:val="divdocumentright-box"/>
                <w:rFonts w:ascii="Century Gothic" w:eastAsia="Century Gothic" w:hAnsi="Century Gothic" w:cs="Century Gothic"/>
                <w:bCs/>
                <w:spacing w:val="0"/>
                <w:sz w:val="18"/>
                <w:szCs w:val="18"/>
                <w:shd w:val="clear" w:color="auto" w:fill="auto"/>
              </w:rPr>
              <w:t>QE Approved</w:t>
            </w:r>
            <w:r>
              <w:rPr>
                <w:rStyle w:val="divdocumentright-box"/>
                <w:rFonts w:ascii="Century Gothic" w:eastAsia="Century Gothic" w:hAnsi="Century Gothic" w:cs="Century Gothic"/>
                <w:bCs/>
                <w:spacing w:val="0"/>
                <w:sz w:val="18"/>
                <w:szCs w:val="18"/>
                <w:shd w:val="clear" w:color="auto" w:fill="auto"/>
              </w:rPr>
              <w:t>, Qatar.</w:t>
            </w:r>
          </w:p>
          <w:p w:rsidR="004115D6" w:rsidRDefault="004115D6" w:rsidP="004115D6">
            <w:pPr>
              <w:pStyle w:val="divdocumentsectiontitle"/>
              <w:numPr>
                <w:ilvl w:val="0"/>
                <w:numId w:val="11"/>
              </w:numPr>
              <w:spacing w:line="360" w:lineRule="atLeast"/>
              <w:rPr>
                <w:rStyle w:val="divdocumentright-box"/>
                <w:rFonts w:ascii="Century Gothic" w:eastAsia="Century Gothic" w:hAnsi="Century Gothic" w:cs="Century Gothic"/>
                <w:bCs/>
                <w:spacing w:val="0"/>
                <w:sz w:val="18"/>
                <w:szCs w:val="18"/>
                <w:shd w:val="clear" w:color="auto" w:fill="auto"/>
              </w:rPr>
            </w:pPr>
            <w:r w:rsidRPr="004115D6">
              <w:rPr>
                <w:rStyle w:val="divdocumentright-box"/>
                <w:rFonts w:ascii="Century Gothic" w:eastAsia="Century Gothic" w:hAnsi="Century Gothic" w:cs="Century Gothic"/>
                <w:bCs/>
                <w:spacing w:val="0"/>
                <w:sz w:val="18"/>
                <w:szCs w:val="18"/>
                <w:shd w:val="clear" w:color="auto" w:fill="auto"/>
              </w:rPr>
              <w:t>OQ8 Approved</w:t>
            </w:r>
            <w:r>
              <w:rPr>
                <w:rStyle w:val="divdocumentright-box"/>
                <w:rFonts w:ascii="Century Gothic" w:eastAsia="Century Gothic" w:hAnsi="Century Gothic" w:cs="Century Gothic"/>
                <w:bCs/>
                <w:spacing w:val="0"/>
                <w:sz w:val="18"/>
                <w:szCs w:val="18"/>
                <w:shd w:val="clear" w:color="auto" w:fill="auto"/>
              </w:rPr>
              <w:t xml:space="preserve">, </w:t>
            </w:r>
            <w:proofErr w:type="spellStart"/>
            <w:r>
              <w:rPr>
                <w:rStyle w:val="divdocumentright-box"/>
                <w:rFonts w:ascii="Century Gothic" w:eastAsia="Century Gothic" w:hAnsi="Century Gothic" w:cs="Century Gothic"/>
                <w:bCs/>
                <w:spacing w:val="0"/>
                <w:sz w:val="18"/>
                <w:szCs w:val="18"/>
                <w:shd w:val="clear" w:color="auto" w:fill="auto"/>
              </w:rPr>
              <w:t>Duqm</w:t>
            </w:r>
            <w:proofErr w:type="spellEnd"/>
            <w:r>
              <w:rPr>
                <w:rStyle w:val="divdocumentright-box"/>
                <w:rFonts w:ascii="Century Gothic" w:eastAsia="Century Gothic" w:hAnsi="Century Gothic" w:cs="Century Gothic"/>
                <w:bCs/>
                <w:spacing w:val="0"/>
                <w:sz w:val="18"/>
                <w:szCs w:val="18"/>
                <w:shd w:val="clear" w:color="auto" w:fill="auto"/>
              </w:rPr>
              <w:t xml:space="preserve"> </w:t>
            </w:r>
            <w:proofErr w:type="spellStart"/>
            <w:r>
              <w:rPr>
                <w:rStyle w:val="divdocumentright-box"/>
                <w:rFonts w:ascii="Century Gothic" w:eastAsia="Century Gothic" w:hAnsi="Century Gothic" w:cs="Century Gothic"/>
                <w:bCs/>
                <w:spacing w:val="0"/>
                <w:sz w:val="18"/>
                <w:szCs w:val="18"/>
                <w:shd w:val="clear" w:color="auto" w:fill="auto"/>
              </w:rPr>
              <w:t>oman</w:t>
            </w:r>
            <w:proofErr w:type="spellEnd"/>
            <w:r>
              <w:rPr>
                <w:rStyle w:val="divdocumentright-box"/>
                <w:rFonts w:ascii="Century Gothic" w:eastAsia="Century Gothic" w:hAnsi="Century Gothic" w:cs="Century Gothic"/>
                <w:bCs/>
                <w:spacing w:val="0"/>
                <w:sz w:val="18"/>
                <w:szCs w:val="18"/>
                <w:shd w:val="clear" w:color="auto" w:fill="auto"/>
              </w:rPr>
              <w:t>,</w:t>
            </w:r>
          </w:p>
          <w:p w:rsidR="00B036F6" w:rsidRPr="004115D6" w:rsidRDefault="00B036F6" w:rsidP="004115D6">
            <w:pPr>
              <w:pStyle w:val="divdocumentsectiontitle"/>
              <w:numPr>
                <w:ilvl w:val="0"/>
                <w:numId w:val="11"/>
              </w:numPr>
              <w:spacing w:line="360" w:lineRule="atLeast"/>
              <w:rPr>
                <w:rStyle w:val="divdocumentright-box"/>
                <w:rFonts w:ascii="Century Gothic" w:eastAsia="Century Gothic" w:hAnsi="Century Gothic" w:cs="Century Gothic"/>
                <w:bCs/>
                <w:spacing w:val="0"/>
                <w:sz w:val="18"/>
                <w:szCs w:val="18"/>
                <w:shd w:val="clear" w:color="auto" w:fill="auto"/>
              </w:rPr>
            </w:pPr>
            <w:r>
              <w:rPr>
                <w:rStyle w:val="divdocumentright-box"/>
                <w:rFonts w:ascii="Century Gothic" w:eastAsia="Century Gothic" w:hAnsi="Century Gothic" w:cs="Century Gothic"/>
                <w:bCs/>
                <w:spacing w:val="0"/>
                <w:sz w:val="18"/>
                <w:szCs w:val="18"/>
                <w:shd w:val="clear" w:color="auto" w:fill="auto"/>
              </w:rPr>
              <w:t xml:space="preserve">ADNOC Approved. </w:t>
            </w:r>
            <w:r w:rsidR="007461DA">
              <w:rPr>
                <w:rStyle w:val="divdocumentright-box"/>
                <w:rFonts w:ascii="Century Gothic" w:eastAsia="Century Gothic" w:hAnsi="Century Gothic" w:cs="Century Gothic"/>
                <w:bCs/>
                <w:spacing w:val="0"/>
                <w:sz w:val="18"/>
                <w:szCs w:val="18"/>
                <w:shd w:val="clear" w:color="auto" w:fill="auto"/>
              </w:rPr>
              <w:t xml:space="preserve">UAE </w:t>
            </w:r>
          </w:p>
          <w:p w:rsidR="009B0FBD" w:rsidRDefault="009B0FBD">
            <w:pPr>
              <w:pStyle w:val="divdocumentsectiongapdiv"/>
              <w:rPr>
                <w:rStyle w:val="divdocumentright-box"/>
                <w:rFonts w:ascii="Century Gothic" w:eastAsia="Century Gothic" w:hAnsi="Century Gothic" w:cs="Century Gothic"/>
                <w:color w:val="343434"/>
                <w:sz w:val="14"/>
                <w:szCs w:val="14"/>
                <w:shd w:val="clear" w:color="auto" w:fill="auto"/>
              </w:rPr>
            </w:pPr>
          </w:p>
          <w:p w:rsidR="009B0FBD" w:rsidRDefault="007C75B6">
            <w:pPr>
              <w:pStyle w:val="divdocumentsectiontitle"/>
              <w:spacing w:line="360" w:lineRule="atLeast"/>
              <w:rPr>
                <w:rStyle w:val="divdocumentright-box"/>
                <w:rFonts w:ascii="Century Gothic" w:eastAsia="Century Gothic" w:hAnsi="Century Gothic" w:cs="Century Gothic"/>
                <w:b/>
                <w:bCs/>
                <w:spacing w:val="0"/>
                <w:shd w:val="clear" w:color="auto" w:fill="auto"/>
              </w:rPr>
            </w:pPr>
            <w:r>
              <w:rPr>
                <w:rStyle w:val="divdocumentright-box"/>
                <w:rFonts w:ascii="Century Gothic" w:eastAsia="Century Gothic" w:hAnsi="Century Gothic" w:cs="Century Gothic"/>
                <w:b/>
                <w:bCs/>
                <w:spacing w:val="0"/>
                <w:shd w:val="clear" w:color="auto" w:fill="auto"/>
              </w:rPr>
              <w:t>Technical Profile</w:t>
            </w:r>
          </w:p>
          <w:p w:rsidR="009B0FBD" w:rsidRDefault="007C75B6">
            <w:pPr>
              <w:pStyle w:val="headinggappadding"/>
              <w:rPr>
                <w:rStyle w:val="divdocumentright-box"/>
                <w:rFonts w:ascii="Century Gothic" w:eastAsia="Century Gothic" w:hAnsi="Century Gothic" w:cs="Century Gothic"/>
                <w:color w:val="343434"/>
                <w:shd w:val="clear" w:color="auto" w:fill="auto"/>
              </w:rPr>
            </w:pPr>
            <w:r>
              <w:rPr>
                <w:rStyle w:val="divdocumentright-box"/>
                <w:rFonts w:ascii="Century Gothic" w:eastAsia="Century Gothic" w:hAnsi="Century Gothic" w:cs="Century Gothic"/>
                <w:color w:val="343434"/>
                <w:shd w:val="clear" w:color="auto" w:fill="auto"/>
              </w:rPr>
              <w:t> </w:t>
            </w:r>
          </w:p>
          <w:p w:rsidR="009B0FBD" w:rsidRDefault="007C75B6">
            <w:pPr>
              <w:pStyle w:val="headinggapdiv"/>
              <w:rPr>
                <w:rStyle w:val="divdocumentright-box"/>
                <w:rFonts w:ascii="Century Gothic" w:eastAsia="Century Gothic" w:hAnsi="Century Gothic" w:cs="Century Gothic"/>
                <w:color w:val="343434"/>
                <w:shd w:val="clear" w:color="auto" w:fill="auto"/>
              </w:rPr>
            </w:pPr>
            <w:r>
              <w:rPr>
                <w:rStyle w:val="divdocumentright-box"/>
                <w:rFonts w:ascii="Century Gothic" w:eastAsia="Century Gothic" w:hAnsi="Century Gothic" w:cs="Century Gothic"/>
                <w:color w:val="343434"/>
                <w:shd w:val="clear" w:color="auto" w:fill="auto"/>
              </w:rPr>
              <w:t> </w:t>
            </w:r>
          </w:p>
          <w:p w:rsidR="009B0FBD" w:rsidRDefault="007C75B6">
            <w:pPr>
              <w:pStyle w:val="divdocumentli"/>
              <w:numPr>
                <w:ilvl w:val="0"/>
                <w:numId w:val="8"/>
              </w:numPr>
              <w:pBdr>
                <w:left w:val="none" w:sz="0" w:space="0" w:color="auto"/>
              </w:pBdr>
              <w:spacing w:line="220" w:lineRule="atLeast"/>
              <w:ind w:left="300" w:hanging="274"/>
              <w:rPr>
                <w:rStyle w:val="divdocumentright-box"/>
                <w:rFonts w:ascii="Century Gothic" w:eastAsia="Century Gothic" w:hAnsi="Century Gothic" w:cs="Century Gothic"/>
                <w:color w:val="343434"/>
                <w:sz w:val="16"/>
                <w:szCs w:val="16"/>
                <w:shd w:val="clear" w:color="auto" w:fill="auto"/>
              </w:rPr>
            </w:pPr>
            <w:r>
              <w:rPr>
                <w:rStyle w:val="divdocumentright-box"/>
                <w:rFonts w:ascii="Century Gothic" w:eastAsia="Century Gothic" w:hAnsi="Century Gothic" w:cs="Century Gothic"/>
                <w:color w:val="343434"/>
                <w:sz w:val="16"/>
                <w:szCs w:val="16"/>
                <w:shd w:val="clear" w:color="auto" w:fill="auto"/>
              </w:rPr>
              <w:t>Health Safety a</w:t>
            </w:r>
            <w:r w:rsidR="00574CFB">
              <w:rPr>
                <w:rStyle w:val="divdocumentright-box"/>
                <w:rFonts w:ascii="Century Gothic" w:eastAsia="Century Gothic" w:hAnsi="Century Gothic" w:cs="Century Gothic"/>
                <w:color w:val="343434"/>
                <w:sz w:val="16"/>
                <w:szCs w:val="16"/>
                <w:shd w:val="clear" w:color="auto" w:fill="auto"/>
              </w:rPr>
              <w:t>nd Environment Techniques.</w:t>
            </w:r>
          </w:p>
          <w:p w:rsidR="009B0FBD" w:rsidRDefault="007C75B6">
            <w:pPr>
              <w:pStyle w:val="divdocumentli"/>
              <w:numPr>
                <w:ilvl w:val="0"/>
                <w:numId w:val="8"/>
              </w:numPr>
              <w:spacing w:line="220" w:lineRule="atLeast"/>
              <w:ind w:left="300" w:hanging="274"/>
              <w:rPr>
                <w:rStyle w:val="divdocumentright-box"/>
                <w:rFonts w:ascii="Century Gothic" w:eastAsia="Century Gothic" w:hAnsi="Century Gothic" w:cs="Century Gothic"/>
                <w:color w:val="343434"/>
                <w:sz w:val="16"/>
                <w:szCs w:val="16"/>
                <w:shd w:val="clear" w:color="auto" w:fill="auto"/>
              </w:rPr>
            </w:pPr>
            <w:r>
              <w:rPr>
                <w:rStyle w:val="divdocumentright-box"/>
                <w:rFonts w:ascii="Century Gothic" w:eastAsia="Century Gothic" w:hAnsi="Century Gothic" w:cs="Century Gothic"/>
                <w:color w:val="343434"/>
                <w:sz w:val="16"/>
                <w:szCs w:val="16"/>
                <w:shd w:val="clear" w:color="auto" w:fill="auto"/>
              </w:rPr>
              <w:t>Basic First Aid from National training institute, Sultanate of Oman.</w:t>
            </w:r>
          </w:p>
          <w:p w:rsidR="009B0FBD" w:rsidRDefault="007C75B6">
            <w:pPr>
              <w:pStyle w:val="divdocumentli"/>
              <w:numPr>
                <w:ilvl w:val="0"/>
                <w:numId w:val="8"/>
              </w:numPr>
              <w:spacing w:line="220" w:lineRule="atLeast"/>
              <w:ind w:left="300" w:hanging="274"/>
              <w:rPr>
                <w:rStyle w:val="divdocumentright-box"/>
                <w:rFonts w:ascii="Century Gothic" w:eastAsia="Century Gothic" w:hAnsi="Century Gothic" w:cs="Century Gothic"/>
                <w:color w:val="343434"/>
                <w:sz w:val="16"/>
                <w:szCs w:val="16"/>
                <w:shd w:val="clear" w:color="auto" w:fill="auto"/>
              </w:rPr>
            </w:pPr>
            <w:r>
              <w:rPr>
                <w:rStyle w:val="divdocumentright-box"/>
                <w:rFonts w:ascii="Century Gothic" w:eastAsia="Century Gothic" w:hAnsi="Century Gothic" w:cs="Century Gothic"/>
                <w:color w:val="343434"/>
                <w:sz w:val="16"/>
                <w:szCs w:val="16"/>
                <w:shd w:val="clear" w:color="auto" w:fill="auto"/>
              </w:rPr>
              <w:t>Basic f</w:t>
            </w:r>
            <w:r w:rsidR="00574CFB">
              <w:rPr>
                <w:rStyle w:val="divdocumentright-box"/>
                <w:rFonts w:ascii="Century Gothic" w:eastAsia="Century Gothic" w:hAnsi="Century Gothic" w:cs="Century Gothic"/>
                <w:color w:val="343434"/>
                <w:sz w:val="16"/>
                <w:szCs w:val="16"/>
                <w:shd w:val="clear" w:color="auto" w:fill="auto"/>
              </w:rPr>
              <w:t>irst aid training</w:t>
            </w:r>
          </w:p>
          <w:p w:rsidR="009B0FBD" w:rsidRDefault="007C75B6">
            <w:pPr>
              <w:pStyle w:val="divdocumentli"/>
              <w:numPr>
                <w:ilvl w:val="0"/>
                <w:numId w:val="8"/>
              </w:numPr>
              <w:spacing w:line="220" w:lineRule="atLeast"/>
              <w:ind w:left="300" w:hanging="274"/>
              <w:rPr>
                <w:rStyle w:val="divdocumentright-box"/>
                <w:rFonts w:ascii="Century Gothic" w:eastAsia="Century Gothic" w:hAnsi="Century Gothic" w:cs="Century Gothic"/>
                <w:color w:val="343434"/>
                <w:sz w:val="16"/>
                <w:szCs w:val="16"/>
                <w:shd w:val="clear" w:color="auto" w:fill="auto"/>
              </w:rPr>
            </w:pPr>
            <w:r>
              <w:rPr>
                <w:rStyle w:val="divdocumentright-box"/>
                <w:rFonts w:ascii="Century Gothic" w:eastAsia="Century Gothic" w:hAnsi="Century Gothic" w:cs="Century Gothic"/>
                <w:color w:val="343434"/>
                <w:sz w:val="16"/>
                <w:szCs w:val="16"/>
                <w:shd w:val="clear" w:color="auto" w:fill="auto"/>
              </w:rPr>
              <w:t>W</w:t>
            </w:r>
            <w:r w:rsidR="00574CFB">
              <w:rPr>
                <w:rStyle w:val="divdocumentright-box"/>
                <w:rFonts w:ascii="Century Gothic" w:eastAsia="Century Gothic" w:hAnsi="Century Gothic" w:cs="Century Gothic"/>
                <w:color w:val="343434"/>
                <w:sz w:val="16"/>
                <w:szCs w:val="16"/>
                <w:shd w:val="clear" w:color="auto" w:fill="auto"/>
              </w:rPr>
              <w:t>ork at Height Rescue</w:t>
            </w:r>
          </w:p>
          <w:p w:rsidR="009B0FBD" w:rsidRDefault="007C75B6">
            <w:pPr>
              <w:pStyle w:val="divdocumentli"/>
              <w:numPr>
                <w:ilvl w:val="0"/>
                <w:numId w:val="9"/>
              </w:numPr>
              <w:spacing w:line="220" w:lineRule="atLeast"/>
              <w:ind w:left="300" w:hanging="274"/>
              <w:rPr>
                <w:rStyle w:val="divdocumentright-box"/>
                <w:rFonts w:ascii="Century Gothic" w:eastAsia="Century Gothic" w:hAnsi="Century Gothic" w:cs="Century Gothic"/>
                <w:color w:val="343434"/>
                <w:sz w:val="16"/>
                <w:szCs w:val="16"/>
                <w:shd w:val="clear" w:color="auto" w:fill="auto"/>
              </w:rPr>
            </w:pPr>
            <w:r>
              <w:rPr>
                <w:rStyle w:val="divdocumentright-box"/>
                <w:rFonts w:ascii="Century Gothic" w:eastAsia="Century Gothic" w:hAnsi="Century Gothic" w:cs="Century Gothic"/>
                <w:color w:val="343434"/>
                <w:sz w:val="16"/>
                <w:szCs w:val="16"/>
                <w:shd w:val="clear" w:color="auto" w:fill="auto"/>
              </w:rPr>
              <w:t>Authorized Gas Tester</w:t>
            </w:r>
          </w:p>
          <w:p w:rsidR="009B0FBD" w:rsidRDefault="007C75B6">
            <w:pPr>
              <w:pStyle w:val="divdocumentli"/>
              <w:numPr>
                <w:ilvl w:val="0"/>
                <w:numId w:val="9"/>
              </w:numPr>
              <w:spacing w:line="220" w:lineRule="atLeast"/>
              <w:ind w:left="300" w:hanging="274"/>
              <w:rPr>
                <w:rStyle w:val="divdocumentright-box"/>
                <w:rFonts w:ascii="Century Gothic" w:eastAsia="Century Gothic" w:hAnsi="Century Gothic" w:cs="Century Gothic"/>
                <w:color w:val="343434"/>
                <w:sz w:val="16"/>
                <w:szCs w:val="16"/>
                <w:shd w:val="clear" w:color="auto" w:fill="auto"/>
              </w:rPr>
            </w:pPr>
            <w:r>
              <w:rPr>
                <w:rStyle w:val="divdocumentright-box"/>
                <w:rFonts w:ascii="Century Gothic" w:eastAsia="Century Gothic" w:hAnsi="Century Gothic" w:cs="Century Gothic"/>
                <w:color w:val="343434"/>
                <w:sz w:val="16"/>
                <w:szCs w:val="16"/>
                <w:shd w:val="clear" w:color="auto" w:fill="auto"/>
              </w:rPr>
              <w:t>Emergency Rescue Team</w:t>
            </w:r>
          </w:p>
          <w:p w:rsidR="009B0FBD" w:rsidRDefault="007C75B6">
            <w:pPr>
              <w:pStyle w:val="divdocumentli"/>
              <w:numPr>
                <w:ilvl w:val="0"/>
                <w:numId w:val="9"/>
              </w:numPr>
              <w:spacing w:line="220" w:lineRule="atLeast"/>
              <w:ind w:left="300" w:hanging="274"/>
              <w:rPr>
                <w:rStyle w:val="divdocumentright-box"/>
                <w:rFonts w:ascii="Century Gothic" w:eastAsia="Century Gothic" w:hAnsi="Century Gothic" w:cs="Century Gothic"/>
                <w:color w:val="343434"/>
                <w:sz w:val="16"/>
                <w:szCs w:val="16"/>
                <w:shd w:val="clear" w:color="auto" w:fill="auto"/>
              </w:rPr>
            </w:pPr>
            <w:r>
              <w:rPr>
                <w:rStyle w:val="divdocumentright-box"/>
                <w:rFonts w:ascii="Century Gothic" w:eastAsia="Century Gothic" w:hAnsi="Century Gothic" w:cs="Century Gothic"/>
                <w:color w:val="343434"/>
                <w:sz w:val="16"/>
                <w:szCs w:val="16"/>
                <w:shd w:val="clear" w:color="auto" w:fill="auto"/>
              </w:rPr>
              <w:t>Confined Space Training.</w:t>
            </w:r>
          </w:p>
          <w:p w:rsidR="009B0FBD" w:rsidRDefault="007C75B6">
            <w:pPr>
              <w:pStyle w:val="divdocumentli"/>
              <w:numPr>
                <w:ilvl w:val="0"/>
                <w:numId w:val="9"/>
              </w:numPr>
              <w:spacing w:line="220" w:lineRule="atLeast"/>
              <w:ind w:left="300" w:hanging="274"/>
              <w:rPr>
                <w:rStyle w:val="divdocumentright-box"/>
                <w:rFonts w:ascii="Century Gothic" w:eastAsia="Century Gothic" w:hAnsi="Century Gothic" w:cs="Century Gothic"/>
                <w:color w:val="343434"/>
                <w:sz w:val="16"/>
                <w:szCs w:val="16"/>
                <w:shd w:val="clear" w:color="auto" w:fill="auto"/>
              </w:rPr>
            </w:pPr>
            <w:r>
              <w:rPr>
                <w:rStyle w:val="divdocumentright-box"/>
                <w:rFonts w:ascii="Century Gothic" w:eastAsia="Century Gothic" w:hAnsi="Century Gothic" w:cs="Century Gothic"/>
                <w:color w:val="343434"/>
                <w:sz w:val="16"/>
                <w:szCs w:val="16"/>
                <w:shd w:val="clear" w:color="auto" w:fill="auto"/>
              </w:rPr>
              <w:t>Commissioning and LOTO</w:t>
            </w:r>
          </w:p>
          <w:p w:rsidR="009B0FBD" w:rsidRDefault="009B0FBD">
            <w:pPr>
              <w:pStyle w:val="p"/>
              <w:spacing w:line="220" w:lineRule="atLeast"/>
              <w:ind w:left="100"/>
              <w:rPr>
                <w:rStyle w:val="divdocumentright-box"/>
                <w:rFonts w:ascii="Century Gothic" w:eastAsia="Century Gothic" w:hAnsi="Century Gothic" w:cs="Century Gothic"/>
                <w:color w:val="343434"/>
                <w:sz w:val="16"/>
                <w:szCs w:val="16"/>
                <w:shd w:val="clear" w:color="auto" w:fill="auto"/>
              </w:rPr>
            </w:pPr>
          </w:p>
          <w:p w:rsidR="009B0FBD" w:rsidRDefault="007C75B6">
            <w:pPr>
              <w:pStyle w:val="divdocumentsectiongapdiv"/>
              <w:rPr>
                <w:rStyle w:val="divdocumentright-box"/>
                <w:rFonts w:ascii="Century Gothic" w:eastAsia="Century Gothic" w:hAnsi="Century Gothic" w:cs="Century Gothic"/>
                <w:color w:val="343434"/>
                <w:sz w:val="14"/>
                <w:szCs w:val="14"/>
                <w:shd w:val="clear" w:color="auto" w:fill="auto"/>
              </w:rPr>
            </w:pPr>
            <w:r>
              <w:rPr>
                <w:rStyle w:val="divdocumentright-box"/>
                <w:rFonts w:ascii="Century Gothic" w:eastAsia="Century Gothic" w:hAnsi="Century Gothic" w:cs="Century Gothic"/>
                <w:color w:val="343434"/>
                <w:sz w:val="14"/>
                <w:szCs w:val="14"/>
                <w:shd w:val="clear" w:color="auto" w:fill="auto"/>
              </w:rPr>
              <w:t> </w:t>
            </w:r>
          </w:p>
          <w:p w:rsidR="009B0FBD" w:rsidRDefault="007C75B6">
            <w:pPr>
              <w:pStyle w:val="divdocumentsectiontitle"/>
              <w:spacing w:line="360" w:lineRule="atLeast"/>
              <w:rPr>
                <w:rStyle w:val="divdocumentright-box"/>
                <w:rFonts w:ascii="Century Gothic" w:eastAsia="Century Gothic" w:hAnsi="Century Gothic" w:cs="Century Gothic"/>
                <w:b/>
                <w:bCs/>
                <w:spacing w:val="0"/>
                <w:shd w:val="clear" w:color="auto" w:fill="auto"/>
              </w:rPr>
            </w:pPr>
            <w:r>
              <w:rPr>
                <w:rStyle w:val="divdocumentright-box"/>
                <w:rFonts w:ascii="Century Gothic" w:eastAsia="Century Gothic" w:hAnsi="Century Gothic" w:cs="Century Gothic"/>
                <w:b/>
                <w:bCs/>
                <w:spacing w:val="0"/>
                <w:shd w:val="clear" w:color="auto" w:fill="auto"/>
              </w:rPr>
              <w:t>Certifications</w:t>
            </w:r>
          </w:p>
          <w:p w:rsidR="009B0FBD" w:rsidRDefault="007C75B6">
            <w:pPr>
              <w:pStyle w:val="headinggappadding"/>
              <w:rPr>
                <w:rStyle w:val="divdocumentright-box"/>
                <w:rFonts w:ascii="Century Gothic" w:eastAsia="Century Gothic" w:hAnsi="Century Gothic" w:cs="Century Gothic"/>
                <w:color w:val="343434"/>
                <w:shd w:val="clear" w:color="auto" w:fill="auto"/>
              </w:rPr>
            </w:pPr>
            <w:r>
              <w:rPr>
                <w:rStyle w:val="divdocumentright-box"/>
                <w:rFonts w:ascii="Century Gothic" w:eastAsia="Century Gothic" w:hAnsi="Century Gothic" w:cs="Century Gothic"/>
                <w:color w:val="343434"/>
                <w:shd w:val="clear" w:color="auto" w:fill="auto"/>
              </w:rPr>
              <w:t> </w:t>
            </w:r>
          </w:p>
          <w:p w:rsidR="009B0FBD" w:rsidRPr="00E21A43" w:rsidRDefault="007C75B6" w:rsidP="00E21A43">
            <w:pPr>
              <w:pStyle w:val="headinggapdiv"/>
              <w:rPr>
                <w:rStyle w:val="divdocumentright-box"/>
                <w:rFonts w:ascii="Century Gothic" w:eastAsia="Century Gothic" w:hAnsi="Century Gothic" w:cs="Century Gothic"/>
                <w:color w:val="343434"/>
                <w:shd w:val="clear" w:color="auto" w:fill="auto"/>
              </w:rPr>
            </w:pPr>
            <w:r>
              <w:rPr>
                <w:rStyle w:val="divdocumentright-box"/>
                <w:rFonts w:ascii="Century Gothic" w:eastAsia="Century Gothic" w:hAnsi="Century Gothic" w:cs="Century Gothic"/>
                <w:color w:val="343434"/>
                <w:sz w:val="16"/>
                <w:szCs w:val="16"/>
                <w:shd w:val="clear" w:color="auto" w:fill="auto"/>
              </w:rPr>
              <w:t> </w:t>
            </w:r>
          </w:p>
          <w:p w:rsidR="009B0FBD" w:rsidRDefault="007C75B6">
            <w:pPr>
              <w:pStyle w:val="divdocumentright-boxdatetablepindcell"/>
              <w:spacing w:line="220" w:lineRule="atLeast"/>
              <w:rPr>
                <w:rStyle w:val="divdocumentright-box"/>
                <w:rFonts w:ascii="Century Gothic" w:eastAsia="Century Gothic" w:hAnsi="Century Gothic" w:cs="Century Gothic"/>
                <w:color w:val="343434"/>
                <w:sz w:val="16"/>
                <w:szCs w:val="16"/>
                <w:shd w:val="clear" w:color="auto" w:fill="auto"/>
              </w:rPr>
            </w:pPr>
            <w:r>
              <w:rPr>
                <w:rStyle w:val="divdocumentright-box"/>
                <w:rFonts w:ascii="Century Gothic" w:eastAsia="Century Gothic" w:hAnsi="Century Gothic" w:cs="Century Gothic"/>
                <w:color w:val="343434"/>
                <w:sz w:val="16"/>
                <w:szCs w:val="16"/>
                <w:shd w:val="clear" w:color="auto" w:fill="auto"/>
              </w:rPr>
              <w:t> </w:t>
            </w:r>
          </w:p>
          <w:p w:rsidR="00E21A43" w:rsidRDefault="007C75B6" w:rsidP="00BF2B9D">
            <w:pPr>
              <w:pStyle w:val="p"/>
              <w:spacing w:line="220" w:lineRule="atLeast"/>
              <w:rPr>
                <w:rStyle w:val="divdocumentright-box"/>
                <w:rFonts w:ascii="Century Gothic" w:eastAsia="Century Gothic" w:hAnsi="Century Gothic" w:cs="Century Gothic"/>
                <w:color w:val="343434"/>
                <w:sz w:val="16"/>
                <w:szCs w:val="16"/>
                <w:shd w:val="clear" w:color="auto" w:fill="auto"/>
              </w:rPr>
            </w:pPr>
            <w:r>
              <w:rPr>
                <w:rStyle w:val="divdocumentright-box"/>
                <w:rFonts w:ascii="Century Gothic" w:eastAsia="Century Gothic" w:hAnsi="Century Gothic" w:cs="Century Gothic"/>
                <w:color w:val="343434"/>
                <w:sz w:val="16"/>
                <w:szCs w:val="16"/>
                <w:shd w:val="clear" w:color="auto" w:fill="auto"/>
              </w:rPr>
              <w:t>Basic First Aid from National training institute, Sultanate of Oman</w:t>
            </w:r>
            <w:r w:rsidR="00E21A43">
              <w:rPr>
                <w:rStyle w:val="divdocumentright-box"/>
                <w:rFonts w:ascii="Century Gothic" w:eastAsia="Century Gothic" w:hAnsi="Century Gothic" w:cs="Century Gothic"/>
                <w:color w:val="343434"/>
                <w:sz w:val="16"/>
                <w:szCs w:val="16"/>
                <w:shd w:val="clear" w:color="auto" w:fill="auto"/>
              </w:rPr>
              <w:t>.</w:t>
            </w:r>
          </w:p>
          <w:p w:rsidR="00E21A43" w:rsidRDefault="00E21A43" w:rsidP="00BF2B9D">
            <w:pPr>
              <w:pStyle w:val="p"/>
              <w:spacing w:line="220" w:lineRule="atLeast"/>
              <w:rPr>
                <w:rStyle w:val="divdocumentright-box"/>
                <w:rFonts w:ascii="Century Gothic" w:eastAsia="Century Gothic" w:hAnsi="Century Gothic" w:cs="Century Gothic"/>
                <w:color w:val="343434"/>
                <w:sz w:val="16"/>
                <w:szCs w:val="16"/>
                <w:shd w:val="clear" w:color="auto" w:fill="auto"/>
              </w:rPr>
            </w:pPr>
          </w:p>
          <w:p w:rsidR="00E21A43" w:rsidRPr="00E21A43" w:rsidRDefault="00E21A43" w:rsidP="00E21A43">
            <w:pPr>
              <w:pStyle w:val="NoSpacing"/>
              <w:rPr>
                <w:rFonts w:ascii="Century Gothic" w:hAnsi="Century Gothic"/>
                <w:sz w:val="16"/>
                <w:szCs w:val="24"/>
              </w:rPr>
            </w:pPr>
            <w:r w:rsidRPr="00E21A43">
              <w:rPr>
                <w:rFonts w:ascii="Century Gothic" w:hAnsi="Century Gothic"/>
                <w:noProof/>
                <w:sz w:val="16"/>
                <w:szCs w:val="24"/>
                <w:lang w:val="en-IN" w:eastAsia="en-IN"/>
              </w:rPr>
              <w:t>Basic FIRST AID, CPR &amp; Fire and Safety Training from ENERTECH Qatar.</w:t>
            </w:r>
          </w:p>
          <w:p w:rsidR="00E21A43" w:rsidRDefault="00E21A43" w:rsidP="00BF2B9D">
            <w:pPr>
              <w:pStyle w:val="p"/>
              <w:spacing w:line="220" w:lineRule="atLeast"/>
              <w:rPr>
                <w:rStyle w:val="divdocumentright-box"/>
                <w:rFonts w:ascii="Century Gothic" w:eastAsia="Century Gothic" w:hAnsi="Century Gothic" w:cs="Century Gothic"/>
                <w:color w:val="343434"/>
                <w:sz w:val="16"/>
                <w:szCs w:val="16"/>
                <w:shd w:val="clear" w:color="auto" w:fill="auto"/>
              </w:rPr>
            </w:pPr>
          </w:p>
          <w:p w:rsidR="00E21A43" w:rsidRPr="00E21A43" w:rsidRDefault="00E21A43" w:rsidP="00BF2B9D">
            <w:pPr>
              <w:pStyle w:val="p"/>
              <w:spacing w:line="220" w:lineRule="atLeast"/>
              <w:rPr>
                <w:rStyle w:val="divdocumentright-box"/>
                <w:rFonts w:ascii="Century Gothic" w:eastAsia="Century Gothic" w:hAnsi="Century Gothic" w:cs="Century Gothic"/>
                <w:color w:val="343434"/>
                <w:sz w:val="8"/>
                <w:szCs w:val="16"/>
                <w:shd w:val="clear" w:color="auto" w:fill="auto"/>
              </w:rPr>
            </w:pPr>
            <w:r w:rsidRPr="00E21A43">
              <w:rPr>
                <w:rFonts w:ascii="Century Gothic" w:hAnsi="Century Gothic"/>
                <w:noProof/>
                <w:sz w:val="16"/>
                <w:lang w:val="en-IN" w:eastAsia="en-IN"/>
              </w:rPr>
              <w:t>Firefighting and Emergency Response Training From Safety Techincal Services OMAN</w:t>
            </w:r>
          </w:p>
          <w:p w:rsidR="00E21A43" w:rsidRDefault="00E21A43" w:rsidP="00BF2B9D">
            <w:pPr>
              <w:pStyle w:val="p"/>
              <w:spacing w:line="220" w:lineRule="atLeast"/>
              <w:rPr>
                <w:rStyle w:val="divdocumentright-box"/>
                <w:rFonts w:ascii="Century Gothic" w:eastAsia="Century Gothic" w:hAnsi="Century Gothic" w:cs="Century Gothic"/>
                <w:color w:val="343434"/>
                <w:sz w:val="16"/>
                <w:szCs w:val="16"/>
                <w:shd w:val="clear" w:color="auto" w:fill="auto"/>
              </w:rPr>
            </w:pPr>
          </w:p>
          <w:p w:rsidR="00E21A43" w:rsidRPr="00E21A43" w:rsidRDefault="00E21A43" w:rsidP="00E21A43">
            <w:pPr>
              <w:pStyle w:val="NoSpacing"/>
              <w:rPr>
                <w:rStyle w:val="divdocumentright-box"/>
                <w:rFonts w:ascii="Candara" w:hAnsi="Candara"/>
                <w:spacing w:val="0"/>
                <w:sz w:val="24"/>
                <w:szCs w:val="24"/>
                <w:shd w:val="clear" w:color="auto" w:fill="auto"/>
              </w:rPr>
            </w:pPr>
            <w:r w:rsidRPr="00E21A43">
              <w:rPr>
                <w:rFonts w:ascii="Century Gothic" w:hAnsi="Century Gothic"/>
                <w:noProof/>
                <w:sz w:val="16"/>
                <w:szCs w:val="16"/>
                <w:lang w:val="en-IN" w:eastAsia="en-IN"/>
              </w:rPr>
              <w:t>Confined space training from safety technical services</w:t>
            </w:r>
            <w:r>
              <w:rPr>
                <w:rFonts w:ascii="Candara" w:hAnsi="Candara"/>
                <w:noProof/>
                <w:sz w:val="24"/>
                <w:szCs w:val="24"/>
                <w:lang w:val="en-IN" w:eastAsia="en-IN"/>
              </w:rPr>
              <w:t>.</w:t>
            </w:r>
          </w:p>
          <w:p w:rsidR="009B0FBD" w:rsidRDefault="009B0FBD">
            <w:pPr>
              <w:pStyle w:val="p"/>
              <w:spacing w:line="220" w:lineRule="atLeast"/>
              <w:rPr>
                <w:rStyle w:val="divdocumentright-box"/>
                <w:rFonts w:ascii="Century Gothic" w:eastAsia="Century Gothic" w:hAnsi="Century Gothic" w:cs="Century Gothic"/>
                <w:color w:val="343434"/>
                <w:sz w:val="16"/>
                <w:szCs w:val="16"/>
                <w:shd w:val="clear" w:color="auto" w:fill="auto"/>
              </w:rPr>
            </w:pPr>
          </w:p>
          <w:p w:rsidR="00E21A43" w:rsidRPr="00574CFB" w:rsidRDefault="00E21A43" w:rsidP="00574CFB">
            <w:pPr>
              <w:pStyle w:val="NoSpacing"/>
              <w:rPr>
                <w:rStyle w:val="divdocumentright-box"/>
                <w:rFonts w:ascii="Century Gothic" w:hAnsi="Century Gothic"/>
                <w:spacing w:val="0"/>
                <w:sz w:val="16"/>
                <w:szCs w:val="24"/>
                <w:shd w:val="clear" w:color="auto" w:fill="auto"/>
              </w:rPr>
            </w:pPr>
            <w:r w:rsidRPr="00E21A43">
              <w:rPr>
                <w:rFonts w:ascii="Century Gothic" w:hAnsi="Century Gothic"/>
                <w:noProof/>
                <w:sz w:val="16"/>
                <w:szCs w:val="24"/>
                <w:lang w:val="en-IN" w:eastAsia="en-IN"/>
              </w:rPr>
              <w:t>AGT training from Safety technical services.</w:t>
            </w:r>
          </w:p>
          <w:p w:rsidR="00E21A43" w:rsidRDefault="00E21A43">
            <w:pPr>
              <w:pStyle w:val="divdocumentright-boxdatetablepindcell"/>
              <w:spacing w:line="220" w:lineRule="atLeast"/>
              <w:rPr>
                <w:rStyle w:val="divdocumentright-box"/>
                <w:rFonts w:ascii="Century Gothic" w:eastAsia="Century Gothic" w:hAnsi="Century Gothic" w:cs="Century Gothic"/>
                <w:vanish w:val="0"/>
                <w:color w:val="343434"/>
                <w:sz w:val="16"/>
                <w:szCs w:val="16"/>
                <w:shd w:val="clear" w:color="auto" w:fill="auto"/>
              </w:rPr>
            </w:pPr>
          </w:p>
          <w:p w:rsidR="009B0FBD" w:rsidRDefault="007C75B6">
            <w:pPr>
              <w:pStyle w:val="divdocumentright-boxdatetablepindcell"/>
              <w:spacing w:line="220" w:lineRule="atLeast"/>
              <w:rPr>
                <w:rStyle w:val="divdocumentright-box"/>
                <w:rFonts w:ascii="Century Gothic" w:eastAsia="Century Gothic" w:hAnsi="Century Gothic" w:cs="Century Gothic"/>
                <w:color w:val="343434"/>
                <w:sz w:val="16"/>
                <w:szCs w:val="16"/>
                <w:shd w:val="clear" w:color="auto" w:fill="auto"/>
              </w:rPr>
            </w:pPr>
            <w:r>
              <w:rPr>
                <w:rStyle w:val="divdocumentright-box"/>
                <w:rFonts w:ascii="Century Gothic" w:eastAsia="Century Gothic" w:hAnsi="Century Gothic" w:cs="Century Gothic"/>
                <w:color w:val="343434"/>
                <w:sz w:val="16"/>
                <w:szCs w:val="16"/>
                <w:shd w:val="clear" w:color="auto" w:fill="auto"/>
              </w:rPr>
              <w:t> </w:t>
            </w:r>
          </w:p>
          <w:p w:rsidR="009B0FBD" w:rsidRDefault="00BF2B9D">
            <w:pPr>
              <w:pStyle w:val="p"/>
              <w:spacing w:line="220" w:lineRule="atLeast"/>
              <w:rPr>
                <w:rStyle w:val="divdocumentright-box"/>
                <w:rFonts w:ascii="Century Gothic" w:eastAsia="Century Gothic" w:hAnsi="Century Gothic" w:cs="Century Gothic"/>
                <w:color w:val="343434"/>
                <w:sz w:val="16"/>
                <w:szCs w:val="16"/>
                <w:shd w:val="clear" w:color="auto" w:fill="auto"/>
              </w:rPr>
            </w:pPr>
            <w:r>
              <w:rPr>
                <w:rStyle w:val="divdocumentright-box"/>
                <w:rFonts w:ascii="Century Gothic" w:eastAsia="Century Gothic" w:hAnsi="Century Gothic" w:cs="Century Gothic"/>
                <w:color w:val="343434"/>
                <w:sz w:val="16"/>
                <w:szCs w:val="16"/>
                <w:shd w:val="clear" w:color="auto" w:fill="auto"/>
              </w:rPr>
              <w:t>AutoCAD 2D &amp; 3D</w:t>
            </w:r>
            <w:r w:rsidR="00172679">
              <w:rPr>
                <w:rStyle w:val="divdocumentright-box"/>
                <w:rFonts w:ascii="Century Gothic" w:eastAsia="Century Gothic" w:hAnsi="Century Gothic" w:cs="Century Gothic"/>
                <w:color w:val="343434"/>
                <w:sz w:val="16"/>
                <w:szCs w:val="16"/>
                <w:shd w:val="clear" w:color="auto" w:fill="auto"/>
              </w:rPr>
              <w:t xml:space="preserve"> from PCC</w:t>
            </w:r>
          </w:p>
          <w:p w:rsidR="009B0FBD" w:rsidRDefault="007C75B6">
            <w:pPr>
              <w:pStyle w:val="divdocumentright-boxdatetablepindcell"/>
              <w:spacing w:line="220" w:lineRule="atLeast"/>
              <w:rPr>
                <w:rStyle w:val="divdocumentright-box"/>
                <w:rFonts w:ascii="Century Gothic" w:eastAsia="Century Gothic" w:hAnsi="Century Gothic" w:cs="Century Gothic"/>
                <w:color w:val="343434"/>
                <w:sz w:val="16"/>
                <w:szCs w:val="16"/>
                <w:shd w:val="clear" w:color="auto" w:fill="auto"/>
              </w:rPr>
            </w:pPr>
            <w:r>
              <w:rPr>
                <w:rStyle w:val="divdocumentright-box"/>
                <w:rFonts w:ascii="Century Gothic" w:eastAsia="Century Gothic" w:hAnsi="Century Gothic" w:cs="Century Gothic"/>
                <w:color w:val="343434"/>
                <w:sz w:val="16"/>
                <w:szCs w:val="16"/>
                <w:shd w:val="clear" w:color="auto" w:fill="auto"/>
              </w:rPr>
              <w:lastRenderedPageBreak/>
              <w:t> </w:t>
            </w:r>
          </w:p>
          <w:p w:rsidR="009B0FBD" w:rsidRDefault="007C75B6">
            <w:pPr>
              <w:pStyle w:val="divdocumentright-boxdatetablepindcell"/>
              <w:spacing w:line="220" w:lineRule="atLeast"/>
              <w:rPr>
                <w:rStyle w:val="divdocumentright-box"/>
                <w:rFonts w:ascii="Century Gothic" w:eastAsia="Century Gothic" w:hAnsi="Century Gothic" w:cs="Century Gothic"/>
                <w:color w:val="343434"/>
                <w:sz w:val="16"/>
                <w:szCs w:val="16"/>
                <w:shd w:val="clear" w:color="auto" w:fill="auto"/>
              </w:rPr>
            </w:pPr>
            <w:r>
              <w:rPr>
                <w:rStyle w:val="divdocumentright-box"/>
                <w:rFonts w:ascii="Century Gothic" w:eastAsia="Century Gothic" w:hAnsi="Century Gothic" w:cs="Century Gothic"/>
                <w:color w:val="343434"/>
                <w:sz w:val="16"/>
                <w:szCs w:val="16"/>
                <w:shd w:val="clear" w:color="auto" w:fill="auto"/>
              </w:rPr>
              <w:t> </w:t>
            </w:r>
          </w:p>
          <w:p w:rsidR="009B0FBD" w:rsidRPr="00076C4F" w:rsidRDefault="007C75B6" w:rsidP="00076C4F">
            <w:pPr>
              <w:pStyle w:val="divdocumentsectiongapdiv"/>
              <w:rPr>
                <w:rStyle w:val="divdocumentright-box"/>
                <w:rFonts w:ascii="Century Gothic" w:eastAsia="Century Gothic" w:hAnsi="Century Gothic" w:cs="Century Gothic"/>
                <w:color w:val="343434"/>
                <w:sz w:val="14"/>
                <w:szCs w:val="14"/>
                <w:shd w:val="clear" w:color="auto" w:fill="auto"/>
              </w:rPr>
            </w:pPr>
            <w:r>
              <w:rPr>
                <w:rStyle w:val="divdocumentright-box"/>
                <w:rFonts w:ascii="Century Gothic" w:eastAsia="Century Gothic" w:hAnsi="Century Gothic" w:cs="Century Gothic"/>
                <w:color w:val="343434"/>
                <w:sz w:val="14"/>
                <w:szCs w:val="14"/>
                <w:shd w:val="clear" w:color="auto" w:fill="auto"/>
              </w:rPr>
              <w:t> </w:t>
            </w:r>
          </w:p>
          <w:p w:rsidR="009B0FBD" w:rsidRDefault="007C75B6">
            <w:pPr>
              <w:pStyle w:val="headinggappadding"/>
              <w:rPr>
                <w:rStyle w:val="divdocumentright-box"/>
                <w:rFonts w:ascii="Century Gothic" w:eastAsia="Century Gothic" w:hAnsi="Century Gothic" w:cs="Century Gothic"/>
                <w:color w:val="343434"/>
                <w:shd w:val="clear" w:color="auto" w:fill="auto"/>
              </w:rPr>
            </w:pPr>
            <w:r>
              <w:rPr>
                <w:rStyle w:val="divdocumentright-box"/>
                <w:rFonts w:ascii="Century Gothic" w:eastAsia="Century Gothic" w:hAnsi="Century Gothic" w:cs="Century Gothic"/>
                <w:color w:val="343434"/>
                <w:shd w:val="clear" w:color="auto" w:fill="auto"/>
              </w:rPr>
              <w:t> </w:t>
            </w:r>
          </w:p>
          <w:p w:rsidR="00E67C50" w:rsidRDefault="007C75B6" w:rsidP="00E67C50">
            <w:pPr>
              <w:pStyle w:val="headinggapdiv"/>
              <w:rPr>
                <w:rStyle w:val="divdocumentright-box"/>
                <w:rFonts w:ascii="Century Gothic" w:eastAsia="Century Gothic" w:hAnsi="Century Gothic" w:cs="Century Gothic"/>
                <w:color w:val="343434"/>
                <w:shd w:val="clear" w:color="auto" w:fill="auto"/>
              </w:rPr>
            </w:pPr>
            <w:r>
              <w:rPr>
                <w:rStyle w:val="divdocumentright-box"/>
                <w:rFonts w:ascii="Century Gothic" w:eastAsia="Century Gothic" w:hAnsi="Century Gothic" w:cs="Century Gothic"/>
                <w:color w:val="343434"/>
                <w:shd w:val="clear" w:color="auto" w:fill="auto"/>
              </w:rPr>
              <w:t> </w:t>
            </w:r>
          </w:p>
          <w:p w:rsidR="009B0FBD" w:rsidRDefault="007C75B6">
            <w:pPr>
              <w:pStyle w:val="divdocumentsectiontitle"/>
              <w:spacing w:line="360" w:lineRule="atLeast"/>
              <w:rPr>
                <w:rStyle w:val="divdocumentright-box"/>
                <w:rFonts w:ascii="Century Gothic" w:eastAsia="Century Gothic" w:hAnsi="Century Gothic" w:cs="Century Gothic"/>
                <w:b/>
                <w:bCs/>
                <w:spacing w:val="0"/>
                <w:shd w:val="clear" w:color="auto" w:fill="auto"/>
              </w:rPr>
            </w:pPr>
            <w:r>
              <w:rPr>
                <w:rStyle w:val="divdocumentright-box"/>
                <w:rFonts w:ascii="Century Gothic" w:eastAsia="Century Gothic" w:hAnsi="Century Gothic" w:cs="Century Gothic"/>
                <w:b/>
                <w:bCs/>
                <w:spacing w:val="0"/>
                <w:shd w:val="clear" w:color="auto" w:fill="auto"/>
              </w:rPr>
              <w:t>Software</w:t>
            </w:r>
          </w:p>
          <w:p w:rsidR="009B0FBD" w:rsidRDefault="007C75B6">
            <w:pPr>
              <w:pStyle w:val="headinggappadding"/>
              <w:rPr>
                <w:rStyle w:val="divdocumentright-box"/>
                <w:rFonts w:ascii="Century Gothic" w:eastAsia="Century Gothic" w:hAnsi="Century Gothic" w:cs="Century Gothic"/>
                <w:color w:val="343434"/>
                <w:shd w:val="clear" w:color="auto" w:fill="auto"/>
              </w:rPr>
            </w:pPr>
            <w:r>
              <w:rPr>
                <w:rStyle w:val="divdocumentright-box"/>
                <w:rFonts w:ascii="Century Gothic" w:eastAsia="Century Gothic" w:hAnsi="Century Gothic" w:cs="Century Gothic"/>
                <w:color w:val="343434"/>
                <w:shd w:val="clear" w:color="auto" w:fill="auto"/>
              </w:rPr>
              <w:t> </w:t>
            </w:r>
          </w:p>
          <w:p w:rsidR="009B0FBD" w:rsidRDefault="007C75B6">
            <w:pPr>
              <w:pStyle w:val="headinggapdiv"/>
              <w:rPr>
                <w:rStyle w:val="divdocumentright-box"/>
                <w:rFonts w:ascii="Century Gothic" w:eastAsia="Century Gothic" w:hAnsi="Century Gothic" w:cs="Century Gothic"/>
                <w:color w:val="343434"/>
                <w:shd w:val="clear" w:color="auto" w:fill="auto"/>
              </w:rPr>
            </w:pPr>
            <w:r>
              <w:rPr>
                <w:rStyle w:val="divdocumentright-box"/>
                <w:rFonts w:ascii="Century Gothic" w:eastAsia="Century Gothic" w:hAnsi="Century Gothic" w:cs="Century Gothic"/>
                <w:color w:val="343434"/>
                <w:shd w:val="clear" w:color="auto" w:fill="auto"/>
              </w:rPr>
              <w:t> </w:t>
            </w:r>
          </w:p>
          <w:p w:rsidR="009B0FBD" w:rsidRDefault="007C75B6">
            <w:pPr>
              <w:pStyle w:val="p"/>
              <w:spacing w:line="220" w:lineRule="atLeast"/>
              <w:rPr>
                <w:rStyle w:val="divdocumentright-box"/>
                <w:rFonts w:ascii="Century Gothic" w:eastAsia="Century Gothic" w:hAnsi="Century Gothic" w:cs="Century Gothic"/>
                <w:color w:val="343434"/>
                <w:sz w:val="16"/>
                <w:szCs w:val="16"/>
                <w:shd w:val="clear" w:color="auto" w:fill="auto"/>
              </w:rPr>
            </w:pPr>
            <w:r>
              <w:rPr>
                <w:rStyle w:val="divdocumentright-box"/>
                <w:rFonts w:ascii="Century Gothic" w:eastAsia="Century Gothic" w:hAnsi="Century Gothic" w:cs="Century Gothic"/>
                <w:color w:val="343434"/>
                <w:sz w:val="16"/>
                <w:szCs w:val="16"/>
                <w:shd w:val="clear" w:color="auto" w:fill="auto"/>
              </w:rPr>
              <w:t>MS OFFICE</w:t>
            </w:r>
          </w:p>
          <w:p w:rsidR="009B0FBD" w:rsidRDefault="007C75B6">
            <w:pPr>
              <w:pStyle w:val="p"/>
              <w:spacing w:line="220" w:lineRule="atLeast"/>
              <w:rPr>
                <w:rStyle w:val="divdocumentright-box"/>
                <w:rFonts w:ascii="Century Gothic" w:eastAsia="Century Gothic" w:hAnsi="Century Gothic" w:cs="Century Gothic"/>
                <w:color w:val="343434"/>
                <w:sz w:val="16"/>
                <w:szCs w:val="16"/>
                <w:shd w:val="clear" w:color="auto" w:fill="auto"/>
              </w:rPr>
            </w:pPr>
            <w:r>
              <w:rPr>
                <w:rStyle w:val="divdocumentright-box"/>
                <w:rFonts w:ascii="Century Gothic" w:eastAsia="Century Gothic" w:hAnsi="Century Gothic" w:cs="Century Gothic"/>
                <w:color w:val="343434"/>
                <w:sz w:val="16"/>
                <w:szCs w:val="16"/>
                <w:shd w:val="clear" w:color="auto" w:fill="auto"/>
              </w:rPr>
              <w:t>DATA ENTRY AUTOMATION</w:t>
            </w:r>
          </w:p>
          <w:p w:rsidR="009B0FBD" w:rsidRDefault="007C75B6">
            <w:pPr>
              <w:pStyle w:val="p"/>
              <w:spacing w:line="220" w:lineRule="atLeast"/>
              <w:rPr>
                <w:rStyle w:val="divdocumentright-box"/>
                <w:rFonts w:ascii="Century Gothic" w:eastAsia="Century Gothic" w:hAnsi="Century Gothic" w:cs="Century Gothic"/>
                <w:color w:val="343434"/>
                <w:sz w:val="16"/>
                <w:szCs w:val="16"/>
                <w:shd w:val="clear" w:color="auto" w:fill="auto"/>
              </w:rPr>
            </w:pPr>
            <w:r>
              <w:rPr>
                <w:rStyle w:val="divdocumentright-box"/>
                <w:rFonts w:ascii="Century Gothic" w:eastAsia="Century Gothic" w:hAnsi="Century Gothic" w:cs="Century Gothic"/>
                <w:color w:val="343434"/>
                <w:sz w:val="16"/>
                <w:szCs w:val="16"/>
                <w:shd w:val="clear" w:color="auto" w:fill="auto"/>
              </w:rPr>
              <w:t>WINDOWS, LINUX</w:t>
            </w:r>
          </w:p>
          <w:p w:rsidR="009B0FBD" w:rsidRDefault="007C75B6">
            <w:pPr>
              <w:pStyle w:val="p"/>
              <w:spacing w:line="220" w:lineRule="atLeast"/>
              <w:rPr>
                <w:rStyle w:val="divdocumentright-box"/>
                <w:rFonts w:ascii="Century Gothic" w:eastAsia="Century Gothic" w:hAnsi="Century Gothic" w:cs="Century Gothic"/>
                <w:color w:val="343434"/>
                <w:sz w:val="16"/>
                <w:szCs w:val="16"/>
                <w:shd w:val="clear" w:color="auto" w:fill="auto"/>
              </w:rPr>
            </w:pPr>
            <w:r>
              <w:rPr>
                <w:rStyle w:val="divdocumentright-box"/>
                <w:rFonts w:ascii="Century Gothic" w:eastAsia="Century Gothic" w:hAnsi="Century Gothic" w:cs="Century Gothic"/>
                <w:color w:val="343434"/>
                <w:sz w:val="16"/>
                <w:szCs w:val="16"/>
                <w:shd w:val="clear" w:color="auto" w:fill="auto"/>
              </w:rPr>
              <w:t>HARDWARE MAINTENANCE &amp; TROUBLE SHOOTING</w:t>
            </w:r>
          </w:p>
          <w:p w:rsidR="009B0FBD" w:rsidRDefault="007C75B6">
            <w:pPr>
              <w:pStyle w:val="p"/>
              <w:spacing w:line="220" w:lineRule="atLeast"/>
              <w:rPr>
                <w:rStyle w:val="divdocumentright-box"/>
                <w:rFonts w:ascii="Century Gothic" w:eastAsia="Century Gothic" w:hAnsi="Century Gothic" w:cs="Century Gothic"/>
                <w:color w:val="343434"/>
                <w:sz w:val="16"/>
                <w:szCs w:val="16"/>
                <w:shd w:val="clear" w:color="auto" w:fill="auto"/>
              </w:rPr>
            </w:pPr>
            <w:r>
              <w:rPr>
                <w:rStyle w:val="divdocumentright-box"/>
                <w:rFonts w:ascii="Century Gothic" w:eastAsia="Century Gothic" w:hAnsi="Century Gothic" w:cs="Century Gothic"/>
                <w:color w:val="343434"/>
                <w:sz w:val="16"/>
                <w:szCs w:val="16"/>
                <w:shd w:val="clear" w:color="auto" w:fill="auto"/>
              </w:rPr>
              <w:t>AUTOCAD</w:t>
            </w:r>
          </w:p>
          <w:p w:rsidR="00453ED4" w:rsidRDefault="00453ED4">
            <w:pPr>
              <w:pStyle w:val="p"/>
              <w:spacing w:line="220" w:lineRule="atLeast"/>
              <w:rPr>
                <w:rStyle w:val="divdocumentright-box"/>
                <w:rFonts w:ascii="Century Gothic" w:eastAsia="Century Gothic" w:hAnsi="Century Gothic" w:cs="Century Gothic"/>
                <w:color w:val="343434"/>
                <w:sz w:val="16"/>
                <w:szCs w:val="16"/>
                <w:shd w:val="clear" w:color="auto" w:fill="auto"/>
              </w:rPr>
            </w:pPr>
            <w:r>
              <w:rPr>
                <w:rStyle w:val="divdocumentright-box"/>
                <w:rFonts w:ascii="Century Gothic" w:eastAsia="Century Gothic" w:hAnsi="Century Gothic" w:cs="Century Gothic"/>
                <w:color w:val="343434"/>
                <w:sz w:val="16"/>
                <w:szCs w:val="16"/>
                <w:shd w:val="clear" w:color="auto" w:fill="auto"/>
              </w:rPr>
              <w:t>PYTHON</w:t>
            </w:r>
          </w:p>
          <w:p w:rsidR="009B0FBD" w:rsidRDefault="007C75B6">
            <w:pPr>
              <w:pStyle w:val="divdocumentsectiongapdiv"/>
              <w:rPr>
                <w:rStyle w:val="divdocumentright-box"/>
                <w:rFonts w:ascii="Century Gothic" w:eastAsia="Century Gothic" w:hAnsi="Century Gothic" w:cs="Century Gothic"/>
                <w:color w:val="343434"/>
                <w:sz w:val="14"/>
                <w:szCs w:val="14"/>
                <w:shd w:val="clear" w:color="auto" w:fill="auto"/>
              </w:rPr>
            </w:pPr>
            <w:r>
              <w:rPr>
                <w:rStyle w:val="divdocumentright-box"/>
                <w:rFonts w:ascii="Century Gothic" w:eastAsia="Century Gothic" w:hAnsi="Century Gothic" w:cs="Century Gothic"/>
                <w:color w:val="343434"/>
                <w:sz w:val="14"/>
                <w:szCs w:val="14"/>
                <w:shd w:val="clear" w:color="auto" w:fill="auto"/>
              </w:rPr>
              <w:t> </w:t>
            </w:r>
          </w:p>
          <w:p w:rsidR="009B0FBD" w:rsidRDefault="007C75B6">
            <w:pPr>
              <w:pStyle w:val="divdocumentsectiontitle"/>
              <w:spacing w:line="360" w:lineRule="atLeast"/>
              <w:rPr>
                <w:rStyle w:val="divdocumentright-box"/>
                <w:rFonts w:ascii="Century Gothic" w:eastAsia="Century Gothic" w:hAnsi="Century Gothic" w:cs="Century Gothic"/>
                <w:b/>
                <w:bCs/>
                <w:spacing w:val="0"/>
                <w:shd w:val="clear" w:color="auto" w:fill="auto"/>
              </w:rPr>
            </w:pPr>
            <w:r>
              <w:rPr>
                <w:rStyle w:val="divdocumentright-box"/>
                <w:rFonts w:ascii="Century Gothic" w:eastAsia="Century Gothic" w:hAnsi="Century Gothic" w:cs="Century Gothic"/>
                <w:b/>
                <w:bCs/>
                <w:spacing w:val="0"/>
                <w:shd w:val="clear" w:color="auto" w:fill="auto"/>
              </w:rPr>
              <w:t>LANGUAGES</w:t>
            </w:r>
          </w:p>
          <w:p w:rsidR="009B0FBD" w:rsidRDefault="007C75B6">
            <w:pPr>
              <w:pStyle w:val="headinggappadding"/>
              <w:rPr>
                <w:rStyle w:val="divdocumentright-box"/>
                <w:rFonts w:ascii="Century Gothic" w:eastAsia="Century Gothic" w:hAnsi="Century Gothic" w:cs="Century Gothic"/>
                <w:color w:val="343434"/>
                <w:shd w:val="clear" w:color="auto" w:fill="auto"/>
              </w:rPr>
            </w:pPr>
            <w:r>
              <w:rPr>
                <w:rStyle w:val="divdocumentright-box"/>
                <w:rFonts w:ascii="Century Gothic" w:eastAsia="Century Gothic" w:hAnsi="Century Gothic" w:cs="Century Gothic"/>
                <w:color w:val="343434"/>
                <w:shd w:val="clear" w:color="auto" w:fill="auto"/>
              </w:rPr>
              <w:t> </w:t>
            </w:r>
          </w:p>
          <w:p w:rsidR="009B0FBD" w:rsidRDefault="007C75B6">
            <w:pPr>
              <w:pStyle w:val="headinggapdiv"/>
              <w:rPr>
                <w:rStyle w:val="divdocumentright-box"/>
                <w:rFonts w:ascii="Century Gothic" w:eastAsia="Century Gothic" w:hAnsi="Century Gothic" w:cs="Century Gothic"/>
                <w:color w:val="343434"/>
                <w:shd w:val="clear" w:color="auto" w:fill="auto"/>
              </w:rPr>
            </w:pPr>
            <w:r>
              <w:rPr>
                <w:rStyle w:val="divdocumentright-box"/>
                <w:rFonts w:ascii="Century Gothic" w:eastAsia="Century Gothic" w:hAnsi="Century Gothic" w:cs="Century Gothic"/>
                <w:color w:val="343434"/>
                <w:shd w:val="clear" w:color="auto" w:fill="auto"/>
              </w:rPr>
              <w:t> </w:t>
            </w:r>
          </w:p>
          <w:p w:rsidR="009B0FBD" w:rsidRDefault="007C75B6">
            <w:pPr>
              <w:pStyle w:val="p"/>
              <w:spacing w:line="220" w:lineRule="atLeast"/>
              <w:rPr>
                <w:rStyle w:val="divdocumentright-box"/>
                <w:rFonts w:ascii="Century Gothic" w:eastAsia="Century Gothic" w:hAnsi="Century Gothic" w:cs="Century Gothic"/>
                <w:color w:val="343434"/>
                <w:sz w:val="16"/>
                <w:szCs w:val="16"/>
                <w:shd w:val="clear" w:color="auto" w:fill="auto"/>
              </w:rPr>
            </w:pPr>
            <w:r>
              <w:rPr>
                <w:rStyle w:val="divdocumentright-box"/>
                <w:rFonts w:ascii="Century Gothic" w:eastAsia="Century Gothic" w:hAnsi="Century Gothic" w:cs="Century Gothic"/>
                <w:color w:val="343434"/>
                <w:sz w:val="16"/>
                <w:szCs w:val="16"/>
                <w:shd w:val="clear" w:color="auto" w:fill="auto"/>
              </w:rPr>
              <w:t>ENGLISH</w:t>
            </w:r>
          </w:p>
          <w:p w:rsidR="009B0FBD" w:rsidRDefault="007C75B6">
            <w:pPr>
              <w:pStyle w:val="p"/>
              <w:spacing w:line="220" w:lineRule="atLeast"/>
              <w:rPr>
                <w:rStyle w:val="divdocumentright-box"/>
                <w:rFonts w:ascii="Century Gothic" w:eastAsia="Century Gothic" w:hAnsi="Century Gothic" w:cs="Century Gothic"/>
                <w:color w:val="343434"/>
                <w:sz w:val="16"/>
                <w:szCs w:val="16"/>
                <w:shd w:val="clear" w:color="auto" w:fill="auto"/>
              </w:rPr>
            </w:pPr>
            <w:r>
              <w:rPr>
                <w:rStyle w:val="divdocumentright-box"/>
                <w:rFonts w:ascii="Century Gothic" w:eastAsia="Century Gothic" w:hAnsi="Century Gothic" w:cs="Century Gothic"/>
                <w:color w:val="343434"/>
                <w:sz w:val="16"/>
                <w:szCs w:val="16"/>
                <w:shd w:val="clear" w:color="auto" w:fill="auto"/>
              </w:rPr>
              <w:t>HINDI</w:t>
            </w:r>
          </w:p>
          <w:p w:rsidR="009B0FBD" w:rsidRDefault="00BB27CB">
            <w:pPr>
              <w:pStyle w:val="p"/>
              <w:spacing w:line="220" w:lineRule="atLeast"/>
              <w:rPr>
                <w:rStyle w:val="divdocumentright-box"/>
                <w:rFonts w:ascii="Century Gothic" w:eastAsia="Century Gothic" w:hAnsi="Century Gothic" w:cs="Century Gothic"/>
                <w:color w:val="343434"/>
                <w:sz w:val="16"/>
                <w:szCs w:val="16"/>
                <w:shd w:val="clear" w:color="auto" w:fill="auto"/>
              </w:rPr>
            </w:pPr>
            <w:r>
              <w:rPr>
                <w:rStyle w:val="divdocumentright-box"/>
                <w:rFonts w:ascii="Century Gothic" w:eastAsia="Century Gothic" w:hAnsi="Century Gothic" w:cs="Century Gothic"/>
                <w:color w:val="343434"/>
                <w:sz w:val="16"/>
                <w:szCs w:val="16"/>
                <w:shd w:val="clear" w:color="auto" w:fill="auto"/>
              </w:rPr>
              <w:t>URDU</w:t>
            </w:r>
          </w:p>
          <w:p w:rsidR="009B0FBD" w:rsidRDefault="009B0FBD">
            <w:pPr>
              <w:pStyle w:val="p"/>
              <w:spacing w:line="220" w:lineRule="atLeast"/>
              <w:rPr>
                <w:rStyle w:val="divdocumentright-box"/>
                <w:rFonts w:ascii="Century Gothic" w:eastAsia="Century Gothic" w:hAnsi="Century Gothic" w:cs="Century Gothic"/>
                <w:color w:val="343434"/>
                <w:sz w:val="16"/>
                <w:szCs w:val="16"/>
                <w:shd w:val="clear" w:color="auto" w:fill="auto"/>
              </w:rPr>
            </w:pPr>
          </w:p>
        </w:tc>
        <w:tc>
          <w:tcPr>
            <w:tcW w:w="310" w:type="dxa"/>
            <w:shd w:val="clear" w:color="auto" w:fill="F4F4F4"/>
            <w:tcMar>
              <w:top w:w="0" w:type="dxa"/>
              <w:left w:w="0" w:type="dxa"/>
              <w:bottom w:w="0" w:type="dxa"/>
              <w:right w:w="0" w:type="dxa"/>
            </w:tcMar>
            <w:vAlign w:val="bottom"/>
            <w:hideMark/>
          </w:tcPr>
          <w:p w:rsidR="009B0FBD" w:rsidRDefault="009B0FBD">
            <w:pPr>
              <w:pStyle w:val="rightpaddingcellParagraph"/>
              <w:shd w:val="clear" w:color="auto" w:fill="auto"/>
              <w:spacing w:line="220" w:lineRule="atLeast"/>
              <w:textAlignment w:val="auto"/>
              <w:rPr>
                <w:rStyle w:val="rightpaddingcell"/>
                <w:rFonts w:ascii="Century Gothic" w:eastAsia="Century Gothic" w:hAnsi="Century Gothic" w:cs="Century Gothic"/>
                <w:color w:val="343434"/>
                <w:sz w:val="16"/>
                <w:szCs w:val="16"/>
                <w:shd w:val="clear" w:color="auto" w:fill="auto"/>
              </w:rPr>
            </w:pPr>
          </w:p>
        </w:tc>
      </w:tr>
    </w:tbl>
    <w:p w:rsidR="009B0FBD" w:rsidRDefault="007C75B6">
      <w:pPr>
        <w:spacing w:line="20" w:lineRule="auto"/>
        <w:rPr>
          <w:rFonts w:ascii="Century Gothic" w:eastAsia="Century Gothic" w:hAnsi="Century Gothic" w:cs="Century Gothic"/>
          <w:color w:val="343434"/>
          <w:sz w:val="16"/>
          <w:szCs w:val="16"/>
        </w:rPr>
      </w:pPr>
      <w:r>
        <w:rPr>
          <w:color w:val="FFFFFF"/>
          <w:sz w:val="2"/>
        </w:rPr>
        <w:lastRenderedPageBreak/>
        <w:t>.</w:t>
      </w:r>
    </w:p>
    <w:sectPr w:rsidR="009B0FBD" w:rsidSect="009B0FBD">
      <w:pgSz w:w="11906" w:h="16838"/>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5B5F4F1A-67CA-4600-B81D-5B686B4785AA}"/>
    <w:embedBold r:id="rId2" w:fontKey="{78A93002-7878-4C82-9CCF-28F65EB1C4EB}"/>
    <w:embedItalic r:id="rId3" w:fontKey="{B7EE5BF7-52E6-403F-A737-829411D20B62}"/>
    <w:embedBoldItalic r:id="rId4" w:fontKey="{163369D8-3B25-4ED1-8BE7-DBCC91E80557}"/>
  </w:font>
  <w:font w:name="Tahoma">
    <w:panose1 w:val="020B0604030504040204"/>
    <w:charset w:val="00"/>
    <w:family w:val="swiss"/>
    <w:pitch w:val="variable"/>
    <w:sig w:usb0="E1002EFF" w:usb1="C000605B" w:usb2="00000029" w:usb3="00000000" w:csb0="000101FF" w:csb1="00000000"/>
    <w:embedRegular r:id="rId5" w:fontKey="{79420C33-79B1-4B4B-9259-95AEE2500B1A}"/>
  </w:font>
  <w:font w:name="Arial">
    <w:panose1 w:val="020B0604020202020204"/>
    <w:charset w:val="00"/>
    <w:family w:val="swiss"/>
    <w:pitch w:val="variable"/>
    <w:sig w:usb0="E0002EFF" w:usb1="C000785B" w:usb2="00000009" w:usb3="00000000" w:csb0="000001FF" w:csb1="00000000"/>
  </w:font>
  <w:font w:name="Malgun Gothic Semilight">
    <w:panose1 w:val="020B0502040204020203"/>
    <w:charset w:val="81"/>
    <w:family w:val="swiss"/>
    <w:pitch w:val="variable"/>
    <w:sig w:usb0="B0000AAF" w:usb1="09DF7CFB" w:usb2="00000012" w:usb3="00000000" w:csb0="003E01BD" w:csb1="00000000"/>
  </w:font>
  <w:font w:name="Segoe UI">
    <w:panose1 w:val="020B0502040204020203"/>
    <w:charset w:val="00"/>
    <w:family w:val="swiss"/>
    <w:pitch w:val="variable"/>
    <w:sig w:usb0="E4002EFF" w:usb1="C000E47F" w:usb2="00000009" w:usb3="00000000" w:csb0="000001FF" w:csb1="00000000"/>
    <w:embedRegular r:id="rId6" w:fontKey="{149F788D-6472-4116-A320-E179D00F4DD9}"/>
    <w:embedBold r:id="rId7" w:fontKey="{C6665ECF-DEB2-43EF-944D-15308D824E0D}"/>
  </w:font>
  <w:font w:name="Candara">
    <w:panose1 w:val="020E0502030303020204"/>
    <w:charset w:val="00"/>
    <w:family w:val="swiss"/>
    <w:pitch w:val="variable"/>
    <w:sig w:usb0="A00002EF" w:usb1="4000A44B" w:usb2="00000000" w:usb3="00000000" w:csb0="0000019F" w:csb1="00000000"/>
    <w:embedRegular r:id="rId8" w:fontKey="{963F5900-67FE-41D3-A80B-2DA3BAA1839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DF8"/>
      </v:shape>
    </w:pict>
  </w:numPicBullet>
  <w:abstractNum w:abstractNumId="0" w15:restartNumberingAfterBreak="0">
    <w:nsid w:val="00000001"/>
    <w:multiLevelType w:val="hybridMultilevel"/>
    <w:tmpl w:val="00000001"/>
    <w:lvl w:ilvl="0" w:tplc="1F9E674C">
      <w:start w:val="1"/>
      <w:numFmt w:val="bullet"/>
      <w:lvlText w:val=""/>
      <w:lvlJc w:val="left"/>
      <w:pPr>
        <w:ind w:left="720" w:hanging="360"/>
      </w:pPr>
      <w:rPr>
        <w:rFonts w:ascii="Symbol" w:hAnsi="Symbol"/>
      </w:rPr>
    </w:lvl>
    <w:lvl w:ilvl="1" w:tplc="5C6E5FFE">
      <w:start w:val="1"/>
      <w:numFmt w:val="bullet"/>
      <w:lvlText w:val="o"/>
      <w:lvlJc w:val="left"/>
      <w:pPr>
        <w:tabs>
          <w:tab w:val="num" w:pos="1440"/>
        </w:tabs>
        <w:ind w:left="1440" w:hanging="360"/>
      </w:pPr>
      <w:rPr>
        <w:rFonts w:ascii="Courier New" w:hAnsi="Courier New"/>
      </w:rPr>
    </w:lvl>
    <w:lvl w:ilvl="2" w:tplc="E862A9A8">
      <w:start w:val="1"/>
      <w:numFmt w:val="bullet"/>
      <w:lvlText w:val=""/>
      <w:lvlJc w:val="left"/>
      <w:pPr>
        <w:tabs>
          <w:tab w:val="num" w:pos="2160"/>
        </w:tabs>
        <w:ind w:left="2160" w:hanging="360"/>
      </w:pPr>
      <w:rPr>
        <w:rFonts w:ascii="Wingdings" w:hAnsi="Wingdings"/>
      </w:rPr>
    </w:lvl>
    <w:lvl w:ilvl="3" w:tplc="0944DC40">
      <w:start w:val="1"/>
      <w:numFmt w:val="bullet"/>
      <w:lvlText w:val=""/>
      <w:lvlJc w:val="left"/>
      <w:pPr>
        <w:tabs>
          <w:tab w:val="num" w:pos="2880"/>
        </w:tabs>
        <w:ind w:left="2880" w:hanging="360"/>
      </w:pPr>
      <w:rPr>
        <w:rFonts w:ascii="Symbol" w:hAnsi="Symbol"/>
      </w:rPr>
    </w:lvl>
    <w:lvl w:ilvl="4" w:tplc="FE640194">
      <w:start w:val="1"/>
      <w:numFmt w:val="bullet"/>
      <w:lvlText w:val="o"/>
      <w:lvlJc w:val="left"/>
      <w:pPr>
        <w:tabs>
          <w:tab w:val="num" w:pos="3600"/>
        </w:tabs>
        <w:ind w:left="3600" w:hanging="360"/>
      </w:pPr>
      <w:rPr>
        <w:rFonts w:ascii="Courier New" w:hAnsi="Courier New"/>
      </w:rPr>
    </w:lvl>
    <w:lvl w:ilvl="5" w:tplc="F348D792">
      <w:start w:val="1"/>
      <w:numFmt w:val="bullet"/>
      <w:lvlText w:val=""/>
      <w:lvlJc w:val="left"/>
      <w:pPr>
        <w:tabs>
          <w:tab w:val="num" w:pos="4320"/>
        </w:tabs>
        <w:ind w:left="4320" w:hanging="360"/>
      </w:pPr>
      <w:rPr>
        <w:rFonts w:ascii="Wingdings" w:hAnsi="Wingdings"/>
      </w:rPr>
    </w:lvl>
    <w:lvl w:ilvl="6" w:tplc="9376AC7C">
      <w:start w:val="1"/>
      <w:numFmt w:val="bullet"/>
      <w:lvlText w:val=""/>
      <w:lvlJc w:val="left"/>
      <w:pPr>
        <w:tabs>
          <w:tab w:val="num" w:pos="5040"/>
        </w:tabs>
        <w:ind w:left="5040" w:hanging="360"/>
      </w:pPr>
      <w:rPr>
        <w:rFonts w:ascii="Symbol" w:hAnsi="Symbol"/>
      </w:rPr>
    </w:lvl>
    <w:lvl w:ilvl="7" w:tplc="916E9844">
      <w:start w:val="1"/>
      <w:numFmt w:val="bullet"/>
      <w:lvlText w:val="o"/>
      <w:lvlJc w:val="left"/>
      <w:pPr>
        <w:tabs>
          <w:tab w:val="num" w:pos="5760"/>
        </w:tabs>
        <w:ind w:left="5760" w:hanging="360"/>
      </w:pPr>
      <w:rPr>
        <w:rFonts w:ascii="Courier New" w:hAnsi="Courier New"/>
      </w:rPr>
    </w:lvl>
    <w:lvl w:ilvl="8" w:tplc="E6B8DDC2">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01E056F6">
      <w:start w:val="1"/>
      <w:numFmt w:val="bullet"/>
      <w:lvlText w:val=""/>
      <w:lvlJc w:val="left"/>
      <w:pPr>
        <w:ind w:left="720" w:hanging="360"/>
      </w:pPr>
      <w:rPr>
        <w:rFonts w:ascii="Symbol" w:hAnsi="Symbol"/>
      </w:rPr>
    </w:lvl>
    <w:lvl w:ilvl="1" w:tplc="70027956">
      <w:start w:val="1"/>
      <w:numFmt w:val="bullet"/>
      <w:lvlText w:val="o"/>
      <w:lvlJc w:val="left"/>
      <w:pPr>
        <w:tabs>
          <w:tab w:val="num" w:pos="1440"/>
        </w:tabs>
        <w:ind w:left="1440" w:hanging="360"/>
      </w:pPr>
      <w:rPr>
        <w:rFonts w:ascii="Courier New" w:hAnsi="Courier New"/>
      </w:rPr>
    </w:lvl>
    <w:lvl w:ilvl="2" w:tplc="40AA2E08">
      <w:start w:val="1"/>
      <w:numFmt w:val="bullet"/>
      <w:lvlText w:val=""/>
      <w:lvlJc w:val="left"/>
      <w:pPr>
        <w:tabs>
          <w:tab w:val="num" w:pos="2160"/>
        </w:tabs>
        <w:ind w:left="2160" w:hanging="360"/>
      </w:pPr>
      <w:rPr>
        <w:rFonts w:ascii="Wingdings" w:hAnsi="Wingdings"/>
      </w:rPr>
    </w:lvl>
    <w:lvl w:ilvl="3" w:tplc="6826D602">
      <w:start w:val="1"/>
      <w:numFmt w:val="bullet"/>
      <w:lvlText w:val=""/>
      <w:lvlJc w:val="left"/>
      <w:pPr>
        <w:tabs>
          <w:tab w:val="num" w:pos="2880"/>
        </w:tabs>
        <w:ind w:left="2880" w:hanging="360"/>
      </w:pPr>
      <w:rPr>
        <w:rFonts w:ascii="Symbol" w:hAnsi="Symbol"/>
      </w:rPr>
    </w:lvl>
    <w:lvl w:ilvl="4" w:tplc="BC88289E">
      <w:start w:val="1"/>
      <w:numFmt w:val="bullet"/>
      <w:lvlText w:val="o"/>
      <w:lvlJc w:val="left"/>
      <w:pPr>
        <w:tabs>
          <w:tab w:val="num" w:pos="3600"/>
        </w:tabs>
        <w:ind w:left="3600" w:hanging="360"/>
      </w:pPr>
      <w:rPr>
        <w:rFonts w:ascii="Courier New" w:hAnsi="Courier New"/>
      </w:rPr>
    </w:lvl>
    <w:lvl w:ilvl="5" w:tplc="BA002392">
      <w:start w:val="1"/>
      <w:numFmt w:val="bullet"/>
      <w:lvlText w:val=""/>
      <w:lvlJc w:val="left"/>
      <w:pPr>
        <w:tabs>
          <w:tab w:val="num" w:pos="4320"/>
        </w:tabs>
        <w:ind w:left="4320" w:hanging="360"/>
      </w:pPr>
      <w:rPr>
        <w:rFonts w:ascii="Wingdings" w:hAnsi="Wingdings"/>
      </w:rPr>
    </w:lvl>
    <w:lvl w:ilvl="6" w:tplc="1198486A">
      <w:start w:val="1"/>
      <w:numFmt w:val="bullet"/>
      <w:lvlText w:val=""/>
      <w:lvlJc w:val="left"/>
      <w:pPr>
        <w:tabs>
          <w:tab w:val="num" w:pos="5040"/>
        </w:tabs>
        <w:ind w:left="5040" w:hanging="360"/>
      </w:pPr>
      <w:rPr>
        <w:rFonts w:ascii="Symbol" w:hAnsi="Symbol"/>
      </w:rPr>
    </w:lvl>
    <w:lvl w:ilvl="7" w:tplc="6C20921A">
      <w:start w:val="1"/>
      <w:numFmt w:val="bullet"/>
      <w:lvlText w:val="o"/>
      <w:lvlJc w:val="left"/>
      <w:pPr>
        <w:tabs>
          <w:tab w:val="num" w:pos="5760"/>
        </w:tabs>
        <w:ind w:left="5760" w:hanging="360"/>
      </w:pPr>
      <w:rPr>
        <w:rFonts w:ascii="Courier New" w:hAnsi="Courier New"/>
      </w:rPr>
    </w:lvl>
    <w:lvl w:ilvl="8" w:tplc="9C224302">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E24C3EA0">
      <w:start w:val="1"/>
      <w:numFmt w:val="bullet"/>
      <w:lvlText w:val=""/>
      <w:lvlJc w:val="left"/>
      <w:pPr>
        <w:ind w:left="720" w:hanging="360"/>
      </w:pPr>
      <w:rPr>
        <w:rFonts w:ascii="Symbol" w:hAnsi="Symbol"/>
      </w:rPr>
    </w:lvl>
    <w:lvl w:ilvl="1" w:tplc="00B69A1A">
      <w:start w:val="1"/>
      <w:numFmt w:val="bullet"/>
      <w:lvlText w:val="o"/>
      <w:lvlJc w:val="left"/>
      <w:pPr>
        <w:tabs>
          <w:tab w:val="num" w:pos="1440"/>
        </w:tabs>
        <w:ind w:left="1440" w:hanging="360"/>
      </w:pPr>
      <w:rPr>
        <w:rFonts w:ascii="Courier New" w:hAnsi="Courier New"/>
      </w:rPr>
    </w:lvl>
    <w:lvl w:ilvl="2" w:tplc="4B042F00">
      <w:start w:val="1"/>
      <w:numFmt w:val="bullet"/>
      <w:lvlText w:val=""/>
      <w:lvlJc w:val="left"/>
      <w:pPr>
        <w:tabs>
          <w:tab w:val="num" w:pos="2160"/>
        </w:tabs>
        <w:ind w:left="2160" w:hanging="360"/>
      </w:pPr>
      <w:rPr>
        <w:rFonts w:ascii="Wingdings" w:hAnsi="Wingdings"/>
      </w:rPr>
    </w:lvl>
    <w:lvl w:ilvl="3" w:tplc="9A448718">
      <w:start w:val="1"/>
      <w:numFmt w:val="bullet"/>
      <w:lvlText w:val=""/>
      <w:lvlJc w:val="left"/>
      <w:pPr>
        <w:tabs>
          <w:tab w:val="num" w:pos="2880"/>
        </w:tabs>
        <w:ind w:left="2880" w:hanging="360"/>
      </w:pPr>
      <w:rPr>
        <w:rFonts w:ascii="Symbol" w:hAnsi="Symbol"/>
      </w:rPr>
    </w:lvl>
    <w:lvl w:ilvl="4" w:tplc="365A8170">
      <w:start w:val="1"/>
      <w:numFmt w:val="bullet"/>
      <w:lvlText w:val="o"/>
      <w:lvlJc w:val="left"/>
      <w:pPr>
        <w:tabs>
          <w:tab w:val="num" w:pos="3600"/>
        </w:tabs>
        <w:ind w:left="3600" w:hanging="360"/>
      </w:pPr>
      <w:rPr>
        <w:rFonts w:ascii="Courier New" w:hAnsi="Courier New"/>
      </w:rPr>
    </w:lvl>
    <w:lvl w:ilvl="5" w:tplc="084A7D16">
      <w:start w:val="1"/>
      <w:numFmt w:val="bullet"/>
      <w:lvlText w:val=""/>
      <w:lvlJc w:val="left"/>
      <w:pPr>
        <w:tabs>
          <w:tab w:val="num" w:pos="4320"/>
        </w:tabs>
        <w:ind w:left="4320" w:hanging="360"/>
      </w:pPr>
      <w:rPr>
        <w:rFonts w:ascii="Wingdings" w:hAnsi="Wingdings"/>
      </w:rPr>
    </w:lvl>
    <w:lvl w:ilvl="6" w:tplc="48CE5D14">
      <w:start w:val="1"/>
      <w:numFmt w:val="bullet"/>
      <w:lvlText w:val=""/>
      <w:lvlJc w:val="left"/>
      <w:pPr>
        <w:tabs>
          <w:tab w:val="num" w:pos="5040"/>
        </w:tabs>
        <w:ind w:left="5040" w:hanging="360"/>
      </w:pPr>
      <w:rPr>
        <w:rFonts w:ascii="Symbol" w:hAnsi="Symbol"/>
      </w:rPr>
    </w:lvl>
    <w:lvl w:ilvl="7" w:tplc="3DBCA3C2">
      <w:start w:val="1"/>
      <w:numFmt w:val="bullet"/>
      <w:lvlText w:val="o"/>
      <w:lvlJc w:val="left"/>
      <w:pPr>
        <w:tabs>
          <w:tab w:val="num" w:pos="5760"/>
        </w:tabs>
        <w:ind w:left="5760" w:hanging="360"/>
      </w:pPr>
      <w:rPr>
        <w:rFonts w:ascii="Courier New" w:hAnsi="Courier New"/>
      </w:rPr>
    </w:lvl>
    <w:lvl w:ilvl="8" w:tplc="F3F0BE74">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25ACB774">
      <w:start w:val="1"/>
      <w:numFmt w:val="bullet"/>
      <w:lvlText w:val=""/>
      <w:lvlJc w:val="left"/>
      <w:pPr>
        <w:ind w:left="720" w:hanging="360"/>
      </w:pPr>
      <w:rPr>
        <w:rFonts w:ascii="Symbol" w:hAnsi="Symbol"/>
      </w:rPr>
    </w:lvl>
    <w:lvl w:ilvl="1" w:tplc="69185550">
      <w:start w:val="1"/>
      <w:numFmt w:val="bullet"/>
      <w:lvlText w:val="o"/>
      <w:lvlJc w:val="left"/>
      <w:pPr>
        <w:tabs>
          <w:tab w:val="num" w:pos="1440"/>
        </w:tabs>
        <w:ind w:left="1440" w:hanging="360"/>
      </w:pPr>
      <w:rPr>
        <w:rFonts w:ascii="Courier New" w:hAnsi="Courier New"/>
      </w:rPr>
    </w:lvl>
    <w:lvl w:ilvl="2" w:tplc="373C68B0">
      <w:start w:val="1"/>
      <w:numFmt w:val="bullet"/>
      <w:lvlText w:val=""/>
      <w:lvlJc w:val="left"/>
      <w:pPr>
        <w:tabs>
          <w:tab w:val="num" w:pos="2160"/>
        </w:tabs>
        <w:ind w:left="2160" w:hanging="360"/>
      </w:pPr>
      <w:rPr>
        <w:rFonts w:ascii="Wingdings" w:hAnsi="Wingdings"/>
      </w:rPr>
    </w:lvl>
    <w:lvl w:ilvl="3" w:tplc="B01CA17A">
      <w:start w:val="1"/>
      <w:numFmt w:val="bullet"/>
      <w:lvlText w:val=""/>
      <w:lvlJc w:val="left"/>
      <w:pPr>
        <w:tabs>
          <w:tab w:val="num" w:pos="2880"/>
        </w:tabs>
        <w:ind w:left="2880" w:hanging="360"/>
      </w:pPr>
      <w:rPr>
        <w:rFonts w:ascii="Symbol" w:hAnsi="Symbol"/>
      </w:rPr>
    </w:lvl>
    <w:lvl w:ilvl="4" w:tplc="3F562CFA">
      <w:start w:val="1"/>
      <w:numFmt w:val="bullet"/>
      <w:lvlText w:val="o"/>
      <w:lvlJc w:val="left"/>
      <w:pPr>
        <w:tabs>
          <w:tab w:val="num" w:pos="3600"/>
        </w:tabs>
        <w:ind w:left="3600" w:hanging="360"/>
      </w:pPr>
      <w:rPr>
        <w:rFonts w:ascii="Courier New" w:hAnsi="Courier New"/>
      </w:rPr>
    </w:lvl>
    <w:lvl w:ilvl="5" w:tplc="DDF8F3E2">
      <w:start w:val="1"/>
      <w:numFmt w:val="bullet"/>
      <w:lvlText w:val=""/>
      <w:lvlJc w:val="left"/>
      <w:pPr>
        <w:tabs>
          <w:tab w:val="num" w:pos="4320"/>
        </w:tabs>
        <w:ind w:left="4320" w:hanging="360"/>
      </w:pPr>
      <w:rPr>
        <w:rFonts w:ascii="Wingdings" w:hAnsi="Wingdings"/>
      </w:rPr>
    </w:lvl>
    <w:lvl w:ilvl="6" w:tplc="C87A8776">
      <w:start w:val="1"/>
      <w:numFmt w:val="bullet"/>
      <w:lvlText w:val=""/>
      <w:lvlJc w:val="left"/>
      <w:pPr>
        <w:tabs>
          <w:tab w:val="num" w:pos="5040"/>
        </w:tabs>
        <w:ind w:left="5040" w:hanging="360"/>
      </w:pPr>
      <w:rPr>
        <w:rFonts w:ascii="Symbol" w:hAnsi="Symbol"/>
      </w:rPr>
    </w:lvl>
    <w:lvl w:ilvl="7" w:tplc="5DF4B9FE">
      <w:start w:val="1"/>
      <w:numFmt w:val="bullet"/>
      <w:lvlText w:val="o"/>
      <w:lvlJc w:val="left"/>
      <w:pPr>
        <w:tabs>
          <w:tab w:val="num" w:pos="5760"/>
        </w:tabs>
        <w:ind w:left="5760" w:hanging="360"/>
      </w:pPr>
      <w:rPr>
        <w:rFonts w:ascii="Courier New" w:hAnsi="Courier New"/>
      </w:rPr>
    </w:lvl>
    <w:lvl w:ilvl="8" w:tplc="FFBA14F2">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C1B8572E">
      <w:start w:val="1"/>
      <w:numFmt w:val="bullet"/>
      <w:lvlText w:val=""/>
      <w:lvlJc w:val="left"/>
      <w:pPr>
        <w:ind w:left="720" w:hanging="360"/>
      </w:pPr>
      <w:rPr>
        <w:rFonts w:ascii="Symbol" w:hAnsi="Symbol"/>
      </w:rPr>
    </w:lvl>
    <w:lvl w:ilvl="1" w:tplc="D9786EFE">
      <w:start w:val="1"/>
      <w:numFmt w:val="bullet"/>
      <w:lvlText w:val="o"/>
      <w:lvlJc w:val="left"/>
      <w:pPr>
        <w:tabs>
          <w:tab w:val="num" w:pos="1440"/>
        </w:tabs>
        <w:ind w:left="1440" w:hanging="360"/>
      </w:pPr>
      <w:rPr>
        <w:rFonts w:ascii="Courier New" w:hAnsi="Courier New"/>
      </w:rPr>
    </w:lvl>
    <w:lvl w:ilvl="2" w:tplc="8EC45918">
      <w:start w:val="1"/>
      <w:numFmt w:val="bullet"/>
      <w:lvlText w:val=""/>
      <w:lvlJc w:val="left"/>
      <w:pPr>
        <w:tabs>
          <w:tab w:val="num" w:pos="2160"/>
        </w:tabs>
        <w:ind w:left="2160" w:hanging="360"/>
      </w:pPr>
      <w:rPr>
        <w:rFonts w:ascii="Wingdings" w:hAnsi="Wingdings"/>
      </w:rPr>
    </w:lvl>
    <w:lvl w:ilvl="3" w:tplc="82A6A0A6">
      <w:start w:val="1"/>
      <w:numFmt w:val="bullet"/>
      <w:lvlText w:val=""/>
      <w:lvlJc w:val="left"/>
      <w:pPr>
        <w:tabs>
          <w:tab w:val="num" w:pos="2880"/>
        </w:tabs>
        <w:ind w:left="2880" w:hanging="360"/>
      </w:pPr>
      <w:rPr>
        <w:rFonts w:ascii="Symbol" w:hAnsi="Symbol"/>
      </w:rPr>
    </w:lvl>
    <w:lvl w:ilvl="4" w:tplc="A3D80B18">
      <w:start w:val="1"/>
      <w:numFmt w:val="bullet"/>
      <w:lvlText w:val="o"/>
      <w:lvlJc w:val="left"/>
      <w:pPr>
        <w:tabs>
          <w:tab w:val="num" w:pos="3600"/>
        </w:tabs>
        <w:ind w:left="3600" w:hanging="360"/>
      </w:pPr>
      <w:rPr>
        <w:rFonts w:ascii="Courier New" w:hAnsi="Courier New"/>
      </w:rPr>
    </w:lvl>
    <w:lvl w:ilvl="5" w:tplc="160A03EC">
      <w:start w:val="1"/>
      <w:numFmt w:val="bullet"/>
      <w:lvlText w:val=""/>
      <w:lvlJc w:val="left"/>
      <w:pPr>
        <w:tabs>
          <w:tab w:val="num" w:pos="4320"/>
        </w:tabs>
        <w:ind w:left="4320" w:hanging="360"/>
      </w:pPr>
      <w:rPr>
        <w:rFonts w:ascii="Wingdings" w:hAnsi="Wingdings"/>
      </w:rPr>
    </w:lvl>
    <w:lvl w:ilvl="6" w:tplc="F4586788">
      <w:start w:val="1"/>
      <w:numFmt w:val="bullet"/>
      <w:lvlText w:val=""/>
      <w:lvlJc w:val="left"/>
      <w:pPr>
        <w:tabs>
          <w:tab w:val="num" w:pos="5040"/>
        </w:tabs>
        <w:ind w:left="5040" w:hanging="360"/>
      </w:pPr>
      <w:rPr>
        <w:rFonts w:ascii="Symbol" w:hAnsi="Symbol"/>
      </w:rPr>
    </w:lvl>
    <w:lvl w:ilvl="7" w:tplc="321A9FB6">
      <w:start w:val="1"/>
      <w:numFmt w:val="bullet"/>
      <w:lvlText w:val="o"/>
      <w:lvlJc w:val="left"/>
      <w:pPr>
        <w:tabs>
          <w:tab w:val="num" w:pos="5760"/>
        </w:tabs>
        <w:ind w:left="5760" w:hanging="360"/>
      </w:pPr>
      <w:rPr>
        <w:rFonts w:ascii="Courier New" w:hAnsi="Courier New"/>
      </w:rPr>
    </w:lvl>
    <w:lvl w:ilvl="8" w:tplc="9162D9DA">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926A7A1C">
      <w:start w:val="1"/>
      <w:numFmt w:val="bullet"/>
      <w:lvlText w:val=""/>
      <w:lvlJc w:val="left"/>
      <w:pPr>
        <w:ind w:left="720" w:hanging="360"/>
      </w:pPr>
      <w:rPr>
        <w:rFonts w:ascii="Symbol" w:hAnsi="Symbol"/>
      </w:rPr>
    </w:lvl>
    <w:lvl w:ilvl="1" w:tplc="1C56593C">
      <w:start w:val="1"/>
      <w:numFmt w:val="bullet"/>
      <w:lvlText w:val="o"/>
      <w:lvlJc w:val="left"/>
      <w:pPr>
        <w:tabs>
          <w:tab w:val="num" w:pos="1440"/>
        </w:tabs>
        <w:ind w:left="1440" w:hanging="360"/>
      </w:pPr>
      <w:rPr>
        <w:rFonts w:ascii="Courier New" w:hAnsi="Courier New"/>
      </w:rPr>
    </w:lvl>
    <w:lvl w:ilvl="2" w:tplc="DD10382E">
      <w:start w:val="1"/>
      <w:numFmt w:val="bullet"/>
      <w:lvlText w:val=""/>
      <w:lvlJc w:val="left"/>
      <w:pPr>
        <w:tabs>
          <w:tab w:val="num" w:pos="2160"/>
        </w:tabs>
        <w:ind w:left="2160" w:hanging="360"/>
      </w:pPr>
      <w:rPr>
        <w:rFonts w:ascii="Wingdings" w:hAnsi="Wingdings"/>
      </w:rPr>
    </w:lvl>
    <w:lvl w:ilvl="3" w:tplc="BD026820">
      <w:start w:val="1"/>
      <w:numFmt w:val="bullet"/>
      <w:lvlText w:val=""/>
      <w:lvlJc w:val="left"/>
      <w:pPr>
        <w:tabs>
          <w:tab w:val="num" w:pos="2880"/>
        </w:tabs>
        <w:ind w:left="2880" w:hanging="360"/>
      </w:pPr>
      <w:rPr>
        <w:rFonts w:ascii="Symbol" w:hAnsi="Symbol"/>
      </w:rPr>
    </w:lvl>
    <w:lvl w:ilvl="4" w:tplc="EE76B574">
      <w:start w:val="1"/>
      <w:numFmt w:val="bullet"/>
      <w:lvlText w:val="o"/>
      <w:lvlJc w:val="left"/>
      <w:pPr>
        <w:tabs>
          <w:tab w:val="num" w:pos="3600"/>
        </w:tabs>
        <w:ind w:left="3600" w:hanging="360"/>
      </w:pPr>
      <w:rPr>
        <w:rFonts w:ascii="Courier New" w:hAnsi="Courier New"/>
      </w:rPr>
    </w:lvl>
    <w:lvl w:ilvl="5" w:tplc="DB7253CE">
      <w:start w:val="1"/>
      <w:numFmt w:val="bullet"/>
      <w:lvlText w:val=""/>
      <w:lvlJc w:val="left"/>
      <w:pPr>
        <w:tabs>
          <w:tab w:val="num" w:pos="4320"/>
        </w:tabs>
        <w:ind w:left="4320" w:hanging="360"/>
      </w:pPr>
      <w:rPr>
        <w:rFonts w:ascii="Wingdings" w:hAnsi="Wingdings"/>
      </w:rPr>
    </w:lvl>
    <w:lvl w:ilvl="6" w:tplc="848A2718">
      <w:start w:val="1"/>
      <w:numFmt w:val="bullet"/>
      <w:lvlText w:val=""/>
      <w:lvlJc w:val="left"/>
      <w:pPr>
        <w:tabs>
          <w:tab w:val="num" w:pos="5040"/>
        </w:tabs>
        <w:ind w:left="5040" w:hanging="360"/>
      </w:pPr>
      <w:rPr>
        <w:rFonts w:ascii="Symbol" w:hAnsi="Symbol"/>
      </w:rPr>
    </w:lvl>
    <w:lvl w:ilvl="7" w:tplc="066E1A2C">
      <w:start w:val="1"/>
      <w:numFmt w:val="bullet"/>
      <w:lvlText w:val="o"/>
      <w:lvlJc w:val="left"/>
      <w:pPr>
        <w:tabs>
          <w:tab w:val="num" w:pos="5760"/>
        </w:tabs>
        <w:ind w:left="5760" w:hanging="360"/>
      </w:pPr>
      <w:rPr>
        <w:rFonts w:ascii="Courier New" w:hAnsi="Courier New"/>
      </w:rPr>
    </w:lvl>
    <w:lvl w:ilvl="8" w:tplc="570A787E">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8F288E74">
      <w:start w:val="1"/>
      <w:numFmt w:val="bullet"/>
      <w:lvlText w:val=""/>
      <w:lvlJc w:val="left"/>
      <w:pPr>
        <w:ind w:left="720" w:hanging="360"/>
      </w:pPr>
      <w:rPr>
        <w:rFonts w:ascii="Symbol" w:hAnsi="Symbol"/>
      </w:rPr>
    </w:lvl>
    <w:lvl w:ilvl="1" w:tplc="8F927B38">
      <w:start w:val="1"/>
      <w:numFmt w:val="bullet"/>
      <w:lvlText w:val="o"/>
      <w:lvlJc w:val="left"/>
      <w:pPr>
        <w:tabs>
          <w:tab w:val="num" w:pos="1440"/>
        </w:tabs>
        <w:ind w:left="1440" w:hanging="360"/>
      </w:pPr>
      <w:rPr>
        <w:rFonts w:ascii="Courier New" w:hAnsi="Courier New"/>
      </w:rPr>
    </w:lvl>
    <w:lvl w:ilvl="2" w:tplc="78F600D4">
      <w:start w:val="1"/>
      <w:numFmt w:val="bullet"/>
      <w:lvlText w:val=""/>
      <w:lvlJc w:val="left"/>
      <w:pPr>
        <w:tabs>
          <w:tab w:val="num" w:pos="2160"/>
        </w:tabs>
        <w:ind w:left="2160" w:hanging="360"/>
      </w:pPr>
      <w:rPr>
        <w:rFonts w:ascii="Wingdings" w:hAnsi="Wingdings"/>
      </w:rPr>
    </w:lvl>
    <w:lvl w:ilvl="3" w:tplc="4328E344">
      <w:start w:val="1"/>
      <w:numFmt w:val="bullet"/>
      <w:lvlText w:val=""/>
      <w:lvlJc w:val="left"/>
      <w:pPr>
        <w:tabs>
          <w:tab w:val="num" w:pos="2880"/>
        </w:tabs>
        <w:ind w:left="2880" w:hanging="360"/>
      </w:pPr>
      <w:rPr>
        <w:rFonts w:ascii="Symbol" w:hAnsi="Symbol"/>
      </w:rPr>
    </w:lvl>
    <w:lvl w:ilvl="4" w:tplc="632E7500">
      <w:start w:val="1"/>
      <w:numFmt w:val="bullet"/>
      <w:lvlText w:val="o"/>
      <w:lvlJc w:val="left"/>
      <w:pPr>
        <w:tabs>
          <w:tab w:val="num" w:pos="3600"/>
        </w:tabs>
        <w:ind w:left="3600" w:hanging="360"/>
      </w:pPr>
      <w:rPr>
        <w:rFonts w:ascii="Courier New" w:hAnsi="Courier New"/>
      </w:rPr>
    </w:lvl>
    <w:lvl w:ilvl="5" w:tplc="F0D24442">
      <w:start w:val="1"/>
      <w:numFmt w:val="bullet"/>
      <w:lvlText w:val=""/>
      <w:lvlJc w:val="left"/>
      <w:pPr>
        <w:tabs>
          <w:tab w:val="num" w:pos="4320"/>
        </w:tabs>
        <w:ind w:left="4320" w:hanging="360"/>
      </w:pPr>
      <w:rPr>
        <w:rFonts w:ascii="Wingdings" w:hAnsi="Wingdings"/>
      </w:rPr>
    </w:lvl>
    <w:lvl w:ilvl="6" w:tplc="F7B8F124">
      <w:start w:val="1"/>
      <w:numFmt w:val="bullet"/>
      <w:lvlText w:val=""/>
      <w:lvlJc w:val="left"/>
      <w:pPr>
        <w:tabs>
          <w:tab w:val="num" w:pos="5040"/>
        </w:tabs>
        <w:ind w:left="5040" w:hanging="360"/>
      </w:pPr>
      <w:rPr>
        <w:rFonts w:ascii="Symbol" w:hAnsi="Symbol"/>
      </w:rPr>
    </w:lvl>
    <w:lvl w:ilvl="7" w:tplc="7CAC36B4">
      <w:start w:val="1"/>
      <w:numFmt w:val="bullet"/>
      <w:lvlText w:val="o"/>
      <w:lvlJc w:val="left"/>
      <w:pPr>
        <w:tabs>
          <w:tab w:val="num" w:pos="5760"/>
        </w:tabs>
        <w:ind w:left="5760" w:hanging="360"/>
      </w:pPr>
      <w:rPr>
        <w:rFonts w:ascii="Courier New" w:hAnsi="Courier New"/>
      </w:rPr>
    </w:lvl>
    <w:lvl w:ilvl="8" w:tplc="15526982">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81C6FED4">
      <w:start w:val="1"/>
      <w:numFmt w:val="bullet"/>
      <w:lvlText w:val=""/>
      <w:lvlJc w:val="left"/>
      <w:pPr>
        <w:ind w:left="720" w:hanging="360"/>
      </w:pPr>
      <w:rPr>
        <w:rFonts w:ascii="Symbol" w:hAnsi="Symbol"/>
      </w:rPr>
    </w:lvl>
    <w:lvl w:ilvl="1" w:tplc="C12AEB6C">
      <w:start w:val="1"/>
      <w:numFmt w:val="bullet"/>
      <w:lvlText w:val="o"/>
      <w:lvlJc w:val="left"/>
      <w:pPr>
        <w:tabs>
          <w:tab w:val="num" w:pos="1440"/>
        </w:tabs>
        <w:ind w:left="1440" w:hanging="360"/>
      </w:pPr>
      <w:rPr>
        <w:rFonts w:ascii="Courier New" w:hAnsi="Courier New"/>
      </w:rPr>
    </w:lvl>
    <w:lvl w:ilvl="2" w:tplc="1FB4B2E8">
      <w:start w:val="1"/>
      <w:numFmt w:val="bullet"/>
      <w:lvlText w:val=""/>
      <w:lvlJc w:val="left"/>
      <w:pPr>
        <w:tabs>
          <w:tab w:val="num" w:pos="2160"/>
        </w:tabs>
        <w:ind w:left="2160" w:hanging="360"/>
      </w:pPr>
      <w:rPr>
        <w:rFonts w:ascii="Wingdings" w:hAnsi="Wingdings"/>
      </w:rPr>
    </w:lvl>
    <w:lvl w:ilvl="3" w:tplc="DFC40734">
      <w:start w:val="1"/>
      <w:numFmt w:val="bullet"/>
      <w:lvlText w:val=""/>
      <w:lvlJc w:val="left"/>
      <w:pPr>
        <w:tabs>
          <w:tab w:val="num" w:pos="2880"/>
        </w:tabs>
        <w:ind w:left="2880" w:hanging="360"/>
      </w:pPr>
      <w:rPr>
        <w:rFonts w:ascii="Symbol" w:hAnsi="Symbol"/>
      </w:rPr>
    </w:lvl>
    <w:lvl w:ilvl="4" w:tplc="AEB851AC">
      <w:start w:val="1"/>
      <w:numFmt w:val="bullet"/>
      <w:lvlText w:val="o"/>
      <w:lvlJc w:val="left"/>
      <w:pPr>
        <w:tabs>
          <w:tab w:val="num" w:pos="3600"/>
        </w:tabs>
        <w:ind w:left="3600" w:hanging="360"/>
      </w:pPr>
      <w:rPr>
        <w:rFonts w:ascii="Courier New" w:hAnsi="Courier New"/>
      </w:rPr>
    </w:lvl>
    <w:lvl w:ilvl="5" w:tplc="B2AABC02">
      <w:start w:val="1"/>
      <w:numFmt w:val="bullet"/>
      <w:lvlText w:val=""/>
      <w:lvlJc w:val="left"/>
      <w:pPr>
        <w:tabs>
          <w:tab w:val="num" w:pos="4320"/>
        </w:tabs>
        <w:ind w:left="4320" w:hanging="360"/>
      </w:pPr>
      <w:rPr>
        <w:rFonts w:ascii="Wingdings" w:hAnsi="Wingdings"/>
      </w:rPr>
    </w:lvl>
    <w:lvl w:ilvl="6" w:tplc="3DA8DDDE">
      <w:start w:val="1"/>
      <w:numFmt w:val="bullet"/>
      <w:lvlText w:val=""/>
      <w:lvlJc w:val="left"/>
      <w:pPr>
        <w:tabs>
          <w:tab w:val="num" w:pos="5040"/>
        </w:tabs>
        <w:ind w:left="5040" w:hanging="360"/>
      </w:pPr>
      <w:rPr>
        <w:rFonts w:ascii="Symbol" w:hAnsi="Symbol"/>
      </w:rPr>
    </w:lvl>
    <w:lvl w:ilvl="7" w:tplc="3B023A18">
      <w:start w:val="1"/>
      <w:numFmt w:val="bullet"/>
      <w:lvlText w:val="o"/>
      <w:lvlJc w:val="left"/>
      <w:pPr>
        <w:tabs>
          <w:tab w:val="num" w:pos="5760"/>
        </w:tabs>
        <w:ind w:left="5760" w:hanging="360"/>
      </w:pPr>
      <w:rPr>
        <w:rFonts w:ascii="Courier New" w:hAnsi="Courier New"/>
      </w:rPr>
    </w:lvl>
    <w:lvl w:ilvl="8" w:tplc="3A7E813E">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519657E6">
      <w:start w:val="1"/>
      <w:numFmt w:val="bullet"/>
      <w:lvlText w:val=""/>
      <w:lvlJc w:val="left"/>
      <w:pPr>
        <w:ind w:left="720" w:hanging="360"/>
      </w:pPr>
      <w:rPr>
        <w:rFonts w:ascii="Symbol" w:hAnsi="Symbol"/>
      </w:rPr>
    </w:lvl>
    <w:lvl w:ilvl="1" w:tplc="7A9ACCDA">
      <w:start w:val="1"/>
      <w:numFmt w:val="bullet"/>
      <w:lvlText w:val="o"/>
      <w:lvlJc w:val="left"/>
      <w:pPr>
        <w:tabs>
          <w:tab w:val="num" w:pos="1440"/>
        </w:tabs>
        <w:ind w:left="1440" w:hanging="360"/>
      </w:pPr>
      <w:rPr>
        <w:rFonts w:ascii="Courier New" w:hAnsi="Courier New"/>
      </w:rPr>
    </w:lvl>
    <w:lvl w:ilvl="2" w:tplc="51D48838">
      <w:start w:val="1"/>
      <w:numFmt w:val="bullet"/>
      <w:lvlText w:val=""/>
      <w:lvlJc w:val="left"/>
      <w:pPr>
        <w:tabs>
          <w:tab w:val="num" w:pos="2160"/>
        </w:tabs>
        <w:ind w:left="2160" w:hanging="360"/>
      </w:pPr>
      <w:rPr>
        <w:rFonts w:ascii="Wingdings" w:hAnsi="Wingdings"/>
      </w:rPr>
    </w:lvl>
    <w:lvl w:ilvl="3" w:tplc="620E3D5E">
      <w:start w:val="1"/>
      <w:numFmt w:val="bullet"/>
      <w:lvlText w:val=""/>
      <w:lvlJc w:val="left"/>
      <w:pPr>
        <w:tabs>
          <w:tab w:val="num" w:pos="2880"/>
        </w:tabs>
        <w:ind w:left="2880" w:hanging="360"/>
      </w:pPr>
      <w:rPr>
        <w:rFonts w:ascii="Symbol" w:hAnsi="Symbol"/>
      </w:rPr>
    </w:lvl>
    <w:lvl w:ilvl="4" w:tplc="91223F6C">
      <w:start w:val="1"/>
      <w:numFmt w:val="bullet"/>
      <w:lvlText w:val="o"/>
      <w:lvlJc w:val="left"/>
      <w:pPr>
        <w:tabs>
          <w:tab w:val="num" w:pos="3600"/>
        </w:tabs>
        <w:ind w:left="3600" w:hanging="360"/>
      </w:pPr>
      <w:rPr>
        <w:rFonts w:ascii="Courier New" w:hAnsi="Courier New"/>
      </w:rPr>
    </w:lvl>
    <w:lvl w:ilvl="5" w:tplc="9F2497C8">
      <w:start w:val="1"/>
      <w:numFmt w:val="bullet"/>
      <w:lvlText w:val=""/>
      <w:lvlJc w:val="left"/>
      <w:pPr>
        <w:tabs>
          <w:tab w:val="num" w:pos="4320"/>
        </w:tabs>
        <w:ind w:left="4320" w:hanging="360"/>
      </w:pPr>
      <w:rPr>
        <w:rFonts w:ascii="Wingdings" w:hAnsi="Wingdings"/>
      </w:rPr>
    </w:lvl>
    <w:lvl w:ilvl="6" w:tplc="3C3E8360">
      <w:start w:val="1"/>
      <w:numFmt w:val="bullet"/>
      <w:lvlText w:val=""/>
      <w:lvlJc w:val="left"/>
      <w:pPr>
        <w:tabs>
          <w:tab w:val="num" w:pos="5040"/>
        </w:tabs>
        <w:ind w:left="5040" w:hanging="360"/>
      </w:pPr>
      <w:rPr>
        <w:rFonts w:ascii="Symbol" w:hAnsi="Symbol"/>
      </w:rPr>
    </w:lvl>
    <w:lvl w:ilvl="7" w:tplc="5FE2BE52">
      <w:start w:val="1"/>
      <w:numFmt w:val="bullet"/>
      <w:lvlText w:val="o"/>
      <w:lvlJc w:val="left"/>
      <w:pPr>
        <w:tabs>
          <w:tab w:val="num" w:pos="5760"/>
        </w:tabs>
        <w:ind w:left="5760" w:hanging="360"/>
      </w:pPr>
      <w:rPr>
        <w:rFonts w:ascii="Courier New" w:hAnsi="Courier New"/>
      </w:rPr>
    </w:lvl>
    <w:lvl w:ilvl="8" w:tplc="E9F642CC">
      <w:start w:val="1"/>
      <w:numFmt w:val="bullet"/>
      <w:lvlText w:val=""/>
      <w:lvlJc w:val="left"/>
      <w:pPr>
        <w:tabs>
          <w:tab w:val="num" w:pos="6480"/>
        </w:tabs>
        <w:ind w:left="6480" w:hanging="360"/>
      </w:pPr>
      <w:rPr>
        <w:rFonts w:ascii="Wingdings" w:hAnsi="Wingdings"/>
      </w:rPr>
    </w:lvl>
  </w:abstractNum>
  <w:abstractNum w:abstractNumId="9" w15:restartNumberingAfterBreak="0">
    <w:nsid w:val="3BFF6A62"/>
    <w:multiLevelType w:val="hybridMultilevel"/>
    <w:tmpl w:val="ACF23794"/>
    <w:lvl w:ilvl="0" w:tplc="D00E2C08">
      <w:start w:val="2025"/>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3B4DC9"/>
    <w:multiLevelType w:val="hybridMultilevel"/>
    <w:tmpl w:val="BEB6F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AA6559"/>
    <w:multiLevelType w:val="hybridMultilevel"/>
    <w:tmpl w:val="A70E56DA"/>
    <w:lvl w:ilvl="0" w:tplc="81C6FED4">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1D573F"/>
    <w:multiLevelType w:val="hybridMultilevel"/>
    <w:tmpl w:val="9FB46E82"/>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2"/>
  </w:num>
  <w:num w:numId="11">
    <w:abstractNumId w:val="10"/>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grammar="clean"/>
  <w:defaultTabStop w:val="720"/>
  <w:noPunctuationKerning/>
  <w:characterSpacingControl w:val="doNotCompress"/>
  <w:compat>
    <w:compatSetting w:name="compatibilityMode" w:uri="http://schemas.microsoft.com/office/word" w:val="12"/>
  </w:compat>
  <w:rsids>
    <w:rsidRoot w:val="009B0FBD"/>
    <w:rsid w:val="000243C4"/>
    <w:rsid w:val="00063C4A"/>
    <w:rsid w:val="00076C4F"/>
    <w:rsid w:val="001048BD"/>
    <w:rsid w:val="00126042"/>
    <w:rsid w:val="00172679"/>
    <w:rsid w:val="001B3362"/>
    <w:rsid w:val="0021493C"/>
    <w:rsid w:val="002D3C2E"/>
    <w:rsid w:val="0030141D"/>
    <w:rsid w:val="00333455"/>
    <w:rsid w:val="00383064"/>
    <w:rsid w:val="003B3E72"/>
    <w:rsid w:val="003C113A"/>
    <w:rsid w:val="004115D6"/>
    <w:rsid w:val="00453ED4"/>
    <w:rsid w:val="004552A1"/>
    <w:rsid w:val="004647FF"/>
    <w:rsid w:val="00464D64"/>
    <w:rsid w:val="004A03B4"/>
    <w:rsid w:val="00574CFB"/>
    <w:rsid w:val="005873F1"/>
    <w:rsid w:val="00621A88"/>
    <w:rsid w:val="00674909"/>
    <w:rsid w:val="006A0573"/>
    <w:rsid w:val="007461DA"/>
    <w:rsid w:val="007C6964"/>
    <w:rsid w:val="007C75B6"/>
    <w:rsid w:val="00847223"/>
    <w:rsid w:val="00853D0A"/>
    <w:rsid w:val="008949C4"/>
    <w:rsid w:val="008F2D51"/>
    <w:rsid w:val="00911A84"/>
    <w:rsid w:val="009A14BB"/>
    <w:rsid w:val="009B0FBD"/>
    <w:rsid w:val="00A052E4"/>
    <w:rsid w:val="00A41844"/>
    <w:rsid w:val="00A44355"/>
    <w:rsid w:val="00A614FC"/>
    <w:rsid w:val="00AA3C85"/>
    <w:rsid w:val="00B036F6"/>
    <w:rsid w:val="00B37730"/>
    <w:rsid w:val="00B91186"/>
    <w:rsid w:val="00BA2453"/>
    <w:rsid w:val="00BB27CB"/>
    <w:rsid w:val="00BF2B9D"/>
    <w:rsid w:val="00C2690C"/>
    <w:rsid w:val="00C26D34"/>
    <w:rsid w:val="00C44546"/>
    <w:rsid w:val="00C968F0"/>
    <w:rsid w:val="00CC7384"/>
    <w:rsid w:val="00CD4594"/>
    <w:rsid w:val="00D73A95"/>
    <w:rsid w:val="00DA1B8C"/>
    <w:rsid w:val="00DA5B29"/>
    <w:rsid w:val="00DE225A"/>
    <w:rsid w:val="00E10550"/>
    <w:rsid w:val="00E21A43"/>
    <w:rsid w:val="00E4557A"/>
    <w:rsid w:val="00E67C50"/>
    <w:rsid w:val="00E72970"/>
    <w:rsid w:val="00F077BF"/>
    <w:rsid w:val="00F30B35"/>
    <w:rsid w:val="00FC23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DC7821D9-32B4-4CB1-9555-188E30D85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BCE"/>
    <w:pPr>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ivdocument">
    <w:name w:val="div_document"/>
    <w:basedOn w:val="Normal"/>
    <w:rsid w:val="009B0FBD"/>
    <w:pPr>
      <w:spacing w:line="220" w:lineRule="atLeast"/>
    </w:pPr>
    <w:rPr>
      <w:color w:val="343434"/>
    </w:rPr>
  </w:style>
  <w:style w:type="character" w:customStyle="1" w:styleId="divdocumenttopsectiondiv">
    <w:name w:val="div_document_topsection &gt; div"/>
    <w:basedOn w:val="DefaultParagraphFont"/>
    <w:rsid w:val="009B0FBD"/>
    <w:rPr>
      <w:shd w:val="clear" w:color="auto" w:fill="373D48"/>
    </w:rPr>
  </w:style>
  <w:style w:type="paragraph" w:customStyle="1" w:styleId="divdocumenttopsectionsection">
    <w:name w:val="div_document_topsection_section"/>
    <w:basedOn w:val="Normal"/>
    <w:rsid w:val="009B0FBD"/>
    <w:pPr>
      <w:pBdr>
        <w:left w:val="none" w:sz="0" w:space="15" w:color="auto"/>
        <w:right w:val="none" w:sz="0" w:space="15" w:color="auto"/>
      </w:pBdr>
    </w:pPr>
  </w:style>
  <w:style w:type="paragraph" w:customStyle="1" w:styleId="divdocumentdivfirstparagraph">
    <w:name w:val="div_document_div_firstparagraph"/>
    <w:basedOn w:val="Normal"/>
    <w:rsid w:val="009B0FBD"/>
  </w:style>
  <w:style w:type="paragraph" w:customStyle="1" w:styleId="divdocumentname">
    <w:name w:val="div_document_name"/>
    <w:basedOn w:val="Normal"/>
    <w:rsid w:val="009B0FBD"/>
    <w:pPr>
      <w:spacing w:line="690" w:lineRule="atLeast"/>
    </w:pPr>
    <w:rPr>
      <w:b/>
      <w:bCs/>
      <w:color w:val="FFFFFF"/>
      <w:sz w:val="66"/>
      <w:szCs w:val="66"/>
    </w:rPr>
  </w:style>
  <w:style w:type="character" w:customStyle="1" w:styleId="span">
    <w:name w:val="span"/>
    <w:basedOn w:val="DefaultParagraphFont"/>
    <w:rsid w:val="009B0FBD"/>
    <w:rPr>
      <w:bdr w:val="none" w:sz="0" w:space="0" w:color="auto"/>
      <w:vertAlign w:val="baseline"/>
    </w:rPr>
  </w:style>
  <w:style w:type="character" w:customStyle="1" w:styleId="divdocumentword-break">
    <w:name w:val="div_document_word-break"/>
    <w:basedOn w:val="DefaultParagraphFont"/>
    <w:rsid w:val="009B0FBD"/>
  </w:style>
  <w:style w:type="character" w:customStyle="1" w:styleId="divdocumentnameCharacter">
    <w:name w:val="div_document_name Character"/>
    <w:basedOn w:val="DefaultParagraphFont"/>
    <w:rsid w:val="009B0FBD"/>
    <w:rPr>
      <w:b/>
      <w:bCs/>
      <w:color w:val="FFFFFF"/>
      <w:sz w:val="66"/>
      <w:szCs w:val="66"/>
    </w:rPr>
  </w:style>
  <w:style w:type="paragraph" w:customStyle="1" w:styleId="documentresumeTitle">
    <w:name w:val="document_resumeTitle"/>
    <w:basedOn w:val="Normal"/>
    <w:rsid w:val="009B0FBD"/>
    <w:pPr>
      <w:spacing w:line="420" w:lineRule="atLeast"/>
    </w:pPr>
    <w:rPr>
      <w:color w:val="FFFFFF"/>
      <w:sz w:val="28"/>
      <w:szCs w:val="28"/>
    </w:rPr>
  </w:style>
  <w:style w:type="character" w:customStyle="1" w:styleId="documentresumeTitleCharacter">
    <w:name w:val="document_resumeTitle Character"/>
    <w:basedOn w:val="DefaultParagraphFont"/>
    <w:rsid w:val="009B0FBD"/>
    <w:rPr>
      <w:color w:val="FFFFFF"/>
      <w:sz w:val="28"/>
      <w:szCs w:val="28"/>
    </w:rPr>
  </w:style>
  <w:style w:type="table" w:customStyle="1" w:styleId="divdocumentdivnotparentContainer">
    <w:name w:val="div_document &gt; div_not(.parentContainer)"/>
    <w:basedOn w:val="TableNormal"/>
    <w:rsid w:val="009B0FBD"/>
    <w:tblPr/>
    <w:trPr>
      <w:hidden/>
    </w:trPr>
  </w:style>
  <w:style w:type="character" w:customStyle="1" w:styleId="leftpaddingcell">
    <w:name w:val="leftpaddingcell"/>
    <w:basedOn w:val="DefaultParagraphFont"/>
    <w:rsid w:val="009B0FBD"/>
  </w:style>
  <w:style w:type="paragraph" w:customStyle="1" w:styleId="leftpaddingcellParagraph">
    <w:name w:val="leftpaddingcell Paragraph"/>
    <w:basedOn w:val="Normal"/>
    <w:rsid w:val="009B0FBD"/>
  </w:style>
  <w:style w:type="character" w:customStyle="1" w:styleId="divdocumentleft-box">
    <w:name w:val="div_document_left-box"/>
    <w:basedOn w:val="DefaultParagraphFont"/>
    <w:rsid w:val="009B0FBD"/>
    <w:rPr>
      <w:spacing w:val="4"/>
    </w:rPr>
  </w:style>
  <w:style w:type="paragraph" w:customStyle="1" w:styleId="divdocumentleft-boxsectionnth-child1">
    <w:name w:val="div_document_left-box_section_nth-child(1)"/>
    <w:basedOn w:val="Normal"/>
    <w:rsid w:val="009B0FBD"/>
  </w:style>
  <w:style w:type="paragraph" w:customStyle="1" w:styleId="divdocumentsectionnth-child1sectiongapdiv">
    <w:name w:val="div_document_section_nth-child(1)_sectiongapdiv"/>
    <w:basedOn w:val="Normal"/>
    <w:rsid w:val="009B0FBD"/>
    <w:rPr>
      <w:vanish/>
    </w:rPr>
  </w:style>
  <w:style w:type="paragraph" w:customStyle="1" w:styleId="divdocumentleft-boxsummaryparagraph">
    <w:name w:val="div_document_left-box_summary_paragraph"/>
    <w:basedOn w:val="Normal"/>
    <w:rsid w:val="009B0FBD"/>
  </w:style>
  <w:style w:type="paragraph" w:customStyle="1" w:styleId="divdocumentleft-boxsummaryparagraphsinglecolumn">
    <w:name w:val="div_document_left-box_summary_paragraph_singlecolumn"/>
    <w:basedOn w:val="Normal"/>
    <w:rsid w:val="009B0FBD"/>
  </w:style>
  <w:style w:type="paragraph" w:customStyle="1" w:styleId="p">
    <w:name w:val="p"/>
    <w:basedOn w:val="Normal"/>
    <w:rsid w:val="009B0FBD"/>
  </w:style>
  <w:style w:type="paragraph" w:customStyle="1" w:styleId="div">
    <w:name w:val="div"/>
    <w:basedOn w:val="Normal"/>
    <w:rsid w:val="009B0FBD"/>
  </w:style>
  <w:style w:type="paragraph" w:customStyle="1" w:styleId="divdocumentsectiongapdiv">
    <w:name w:val="div_document_sectiongapdiv"/>
    <w:basedOn w:val="Normal"/>
    <w:rsid w:val="009B0FBD"/>
    <w:pPr>
      <w:spacing w:line="200" w:lineRule="atLeast"/>
    </w:pPr>
  </w:style>
  <w:style w:type="paragraph" w:customStyle="1" w:styleId="divdocumentdivheading">
    <w:name w:val="div_document_div_heading"/>
    <w:basedOn w:val="Normal"/>
    <w:rsid w:val="009B0FBD"/>
    <w:pPr>
      <w:spacing w:line="360" w:lineRule="atLeast"/>
    </w:pPr>
  </w:style>
  <w:style w:type="paragraph" w:customStyle="1" w:styleId="divdocumentsectiontitle">
    <w:name w:val="div_document_sectiontitle"/>
    <w:basedOn w:val="Normal"/>
    <w:rsid w:val="009B0FBD"/>
    <w:rPr>
      <w:color w:val="373D48"/>
    </w:rPr>
  </w:style>
  <w:style w:type="paragraph" w:customStyle="1" w:styleId="headinggappadding">
    <w:name w:val="headinggappadding"/>
    <w:basedOn w:val="Normal"/>
    <w:rsid w:val="009B0FBD"/>
    <w:pPr>
      <w:spacing w:line="60" w:lineRule="atLeast"/>
    </w:pPr>
    <w:rPr>
      <w:sz w:val="2"/>
      <w:szCs w:val="2"/>
    </w:rPr>
  </w:style>
  <w:style w:type="paragraph" w:customStyle="1" w:styleId="headinggapdiv">
    <w:name w:val="headinggapdiv"/>
    <w:basedOn w:val="Normal"/>
    <w:rsid w:val="009B0FBD"/>
    <w:pPr>
      <w:pBdr>
        <w:top w:val="single" w:sz="8" w:space="0" w:color="D5D6D6"/>
      </w:pBdr>
      <w:spacing w:line="200" w:lineRule="atLeast"/>
    </w:pPr>
    <w:rPr>
      <w:sz w:val="14"/>
      <w:szCs w:val="14"/>
    </w:rPr>
  </w:style>
  <w:style w:type="character" w:customStyle="1" w:styleId="divdocumentleft-boxpaddedlinedate-content">
    <w:name w:val="div_document_left-box_paddedline_date-content"/>
    <w:basedOn w:val="DefaultParagraphFont"/>
    <w:rsid w:val="009B0FBD"/>
    <w:rPr>
      <w:b/>
      <w:bCs/>
    </w:rPr>
  </w:style>
  <w:style w:type="character" w:customStyle="1" w:styleId="divdocumentjobdates">
    <w:name w:val="div_document_jobdates"/>
    <w:basedOn w:val="DefaultParagraphFont"/>
    <w:rsid w:val="009B0FBD"/>
    <w:rPr>
      <w:sz w:val="16"/>
      <w:szCs w:val="16"/>
    </w:rPr>
  </w:style>
  <w:style w:type="character" w:customStyle="1" w:styleId="divdocumentleft-boxdatetablepindcell">
    <w:name w:val="div_document_left-box_datetable_pindcell"/>
    <w:basedOn w:val="DefaultParagraphFont"/>
    <w:rsid w:val="009B0FBD"/>
  </w:style>
  <w:style w:type="character" w:customStyle="1" w:styleId="divdocumentleft-boxparagraphsinglecolumn">
    <w:name w:val="div_document_left-box_paragraph_singlecolumn"/>
    <w:basedOn w:val="DefaultParagraphFont"/>
    <w:rsid w:val="009B0FBD"/>
  </w:style>
  <w:style w:type="paragraph" w:customStyle="1" w:styleId="divdocumentpaddedline">
    <w:name w:val="div_document_paddedline"/>
    <w:basedOn w:val="Normal"/>
    <w:rsid w:val="009B0FBD"/>
  </w:style>
  <w:style w:type="character" w:customStyle="1" w:styleId="divdocumenttxtBold">
    <w:name w:val="div_document_txtBold"/>
    <w:basedOn w:val="DefaultParagraphFont"/>
    <w:rsid w:val="009B0FBD"/>
    <w:rPr>
      <w:b/>
      <w:bCs/>
    </w:rPr>
  </w:style>
  <w:style w:type="paragraph" w:customStyle="1" w:styleId="divdocumentlocationGap">
    <w:name w:val="div_document_locationGap"/>
    <w:basedOn w:val="Normal"/>
    <w:rsid w:val="009B0FBD"/>
  </w:style>
  <w:style w:type="paragraph" w:customStyle="1" w:styleId="divdocumentli">
    <w:name w:val="div_document_li"/>
    <w:basedOn w:val="Normal"/>
    <w:rsid w:val="009B0FBD"/>
    <w:pPr>
      <w:pBdr>
        <w:left w:val="none" w:sz="0" w:space="5" w:color="auto"/>
      </w:pBdr>
    </w:pPr>
  </w:style>
  <w:style w:type="table" w:customStyle="1" w:styleId="divdocumentleft-boxexperienceparagraph">
    <w:name w:val="div_document_left-box_experience_paragraph"/>
    <w:basedOn w:val="TableNormal"/>
    <w:rsid w:val="009B0FBD"/>
    <w:tblPr/>
    <w:trPr>
      <w:hidden/>
    </w:trPr>
  </w:style>
  <w:style w:type="paragraph" w:customStyle="1" w:styleId="divdocumentleft-boxpaddedlinedate-contentParagraph">
    <w:name w:val="div_document_left-box_paddedline_date-content Paragraph"/>
    <w:basedOn w:val="Normal"/>
    <w:rsid w:val="009B0FBD"/>
    <w:pPr>
      <w:textAlignment w:val="top"/>
    </w:pPr>
    <w:rPr>
      <w:b/>
      <w:bCs/>
    </w:rPr>
  </w:style>
  <w:style w:type="paragraph" w:customStyle="1" w:styleId="divdocumentdegreeGap">
    <w:name w:val="div_document_degreeGap"/>
    <w:basedOn w:val="Normal"/>
    <w:rsid w:val="009B0FBD"/>
  </w:style>
  <w:style w:type="paragraph" w:customStyle="1" w:styleId="divdocumenttxtItl">
    <w:name w:val="div_document_txtItl"/>
    <w:basedOn w:val="Normal"/>
    <w:rsid w:val="009B0FBD"/>
    <w:rPr>
      <w:i/>
      <w:iCs/>
    </w:rPr>
  </w:style>
  <w:style w:type="character" w:customStyle="1" w:styleId="divdocumenteducationjoblocation">
    <w:name w:val="div_document_education_joblocation"/>
    <w:basedOn w:val="DefaultParagraphFont"/>
    <w:rsid w:val="009B0FBD"/>
    <w:rPr>
      <w:i/>
      <w:iCs/>
    </w:rPr>
  </w:style>
  <w:style w:type="table" w:customStyle="1" w:styleId="divdocumentleft-boxeducationparagraph">
    <w:name w:val="div_document_left-box_education_paragraph"/>
    <w:basedOn w:val="TableNormal"/>
    <w:rsid w:val="009B0FBD"/>
    <w:tblPr/>
    <w:trPr>
      <w:hidden/>
    </w:trPr>
  </w:style>
  <w:style w:type="paragraph" w:customStyle="1" w:styleId="divdocumentleft-boxparagraphsinglecolumnParagraph">
    <w:name w:val="div_document_left-box_paragraph_singlecolumn Paragraph"/>
    <w:basedOn w:val="Normal"/>
    <w:rsid w:val="009B0FBD"/>
  </w:style>
  <w:style w:type="character" w:customStyle="1" w:styleId="middleleftpaddingcell">
    <w:name w:val="middleleftpaddingcell"/>
    <w:basedOn w:val="DefaultParagraphFont"/>
    <w:rsid w:val="009B0FBD"/>
  </w:style>
  <w:style w:type="paragraph" w:customStyle="1" w:styleId="middleleftpaddingcellParagraph">
    <w:name w:val="middleleftpaddingcell Paragraph"/>
    <w:basedOn w:val="Normal"/>
    <w:rsid w:val="009B0FBD"/>
  </w:style>
  <w:style w:type="character" w:customStyle="1" w:styleId="middlerightpaddingcell">
    <w:name w:val="middlerightpaddingcell"/>
    <w:basedOn w:val="DefaultParagraphFont"/>
    <w:rsid w:val="009B0FBD"/>
    <w:rPr>
      <w:shd w:val="clear" w:color="auto" w:fill="F4F4F4"/>
    </w:rPr>
  </w:style>
  <w:style w:type="character" w:customStyle="1" w:styleId="divdocumentright-box">
    <w:name w:val="div_document_right-box"/>
    <w:basedOn w:val="DefaultParagraphFont"/>
    <w:rsid w:val="009B0FBD"/>
    <w:rPr>
      <w:spacing w:val="4"/>
      <w:shd w:val="clear" w:color="auto" w:fill="F4F4F4"/>
    </w:rPr>
  </w:style>
  <w:style w:type="paragraph" w:customStyle="1" w:styleId="divdocumentright-boxsectionnth-child1">
    <w:name w:val="div_document_right-box_section_nth-child(1)"/>
    <w:basedOn w:val="Normal"/>
    <w:rsid w:val="009B0FBD"/>
  </w:style>
  <w:style w:type="paragraph" w:customStyle="1" w:styleId="documentprflPic">
    <w:name w:val="document_prflPic"/>
    <w:basedOn w:val="Normal"/>
    <w:rsid w:val="009B0FBD"/>
  </w:style>
  <w:style w:type="paragraph" w:customStyle="1" w:styleId="documentprflPicdiv">
    <w:name w:val="document_prflPic &gt; div"/>
    <w:basedOn w:val="Normal"/>
    <w:rsid w:val="009B0FBD"/>
  </w:style>
  <w:style w:type="paragraph" w:customStyle="1" w:styleId="divdocumentSECTIONCNTCsectiongapdiv">
    <w:name w:val="div_document_SECTION_CNTC_sectiongapdiv"/>
    <w:basedOn w:val="Normal"/>
    <w:rsid w:val="009B0FBD"/>
    <w:pPr>
      <w:spacing w:line="400" w:lineRule="atLeast"/>
    </w:pPr>
  </w:style>
  <w:style w:type="paragraph" w:customStyle="1" w:styleId="divdocumentaddresssinglecolumn">
    <w:name w:val="div_document_address_singlecolumn"/>
    <w:basedOn w:val="Normal"/>
    <w:rsid w:val="009B0FBD"/>
  </w:style>
  <w:style w:type="paragraph" w:customStyle="1" w:styleId="divdocumenttxtBoldParagraph">
    <w:name w:val="div_document_txtBold Paragraph"/>
    <w:basedOn w:val="Normal"/>
    <w:rsid w:val="009B0FBD"/>
    <w:rPr>
      <w:b/>
      <w:bCs/>
    </w:rPr>
  </w:style>
  <w:style w:type="paragraph" w:customStyle="1" w:styleId="divdocumentword-breakParagraph">
    <w:name w:val="div_document_word-break Paragraph"/>
    <w:basedOn w:val="Normal"/>
    <w:rsid w:val="009B0FBD"/>
  </w:style>
  <w:style w:type="paragraph" w:customStyle="1" w:styleId="divdocumentmt5">
    <w:name w:val="div_document_mt5"/>
    <w:basedOn w:val="Normal"/>
    <w:rsid w:val="009B0FBD"/>
  </w:style>
  <w:style w:type="paragraph" w:customStyle="1" w:styleId="divdocumentright-boxpaddedlinedate-content">
    <w:name w:val="div_document_right-box_paddedline_date-content"/>
    <w:basedOn w:val="Normal"/>
    <w:rsid w:val="009B0FBD"/>
  </w:style>
  <w:style w:type="paragraph" w:customStyle="1" w:styleId="divdocumentright-boxdatetablepindcell">
    <w:name w:val="div_document_right-box_datetable_pindcell"/>
    <w:basedOn w:val="Normal"/>
    <w:rsid w:val="009B0FBD"/>
    <w:rPr>
      <w:vanish/>
    </w:rPr>
  </w:style>
  <w:style w:type="paragraph" w:customStyle="1" w:styleId="right-boxdatetablesinglecolumn">
    <w:name w:val="right-box_datetable_singlecolumn"/>
    <w:basedOn w:val="Normal"/>
    <w:rsid w:val="009B0FBD"/>
    <w:pPr>
      <w:textAlignment w:val="top"/>
    </w:pPr>
  </w:style>
  <w:style w:type="paragraph" w:customStyle="1" w:styleId="divdocumentdivparagraph">
    <w:name w:val="div_document_div_paragraph"/>
    <w:basedOn w:val="Normal"/>
    <w:rsid w:val="009B0FBD"/>
  </w:style>
  <w:style w:type="paragraph" w:customStyle="1" w:styleId="divdocumentratvsectiondivparagraphfirstparagraphsinglecolumnpaddedline">
    <w:name w:val="div_document_ratvsection_div_paragraph_firstparagraph_singlecolumn_paddedline"/>
    <w:basedOn w:val="Normal"/>
    <w:rsid w:val="009B0FBD"/>
  </w:style>
  <w:style w:type="paragraph" w:customStyle="1" w:styleId="documentratingWrapper">
    <w:name w:val="document_ratingWrapper"/>
    <w:basedOn w:val="Normal"/>
    <w:rsid w:val="009B0FBD"/>
    <w:pPr>
      <w:jc w:val="right"/>
    </w:pPr>
  </w:style>
  <w:style w:type="paragraph" w:customStyle="1" w:styleId="divdocumentratvsectiondivparagraphsinglecolumnpaddedline">
    <w:name w:val="div_document_ratvsection_div_paragraph_singlecolumn_paddedline"/>
    <w:basedOn w:val="Normal"/>
    <w:rsid w:val="009B0FBD"/>
  </w:style>
  <w:style w:type="character" w:customStyle="1" w:styleId="rightpaddingcell">
    <w:name w:val="rightpaddingcell"/>
    <w:basedOn w:val="DefaultParagraphFont"/>
    <w:rsid w:val="009B0FBD"/>
    <w:rPr>
      <w:shd w:val="clear" w:color="auto" w:fill="F4F4F4"/>
    </w:rPr>
  </w:style>
  <w:style w:type="paragraph" w:customStyle="1" w:styleId="rightpaddingcellParagraph">
    <w:name w:val="rightpaddingcell Paragraph"/>
    <w:basedOn w:val="Normal"/>
    <w:rsid w:val="009B0FBD"/>
    <w:pPr>
      <w:shd w:val="clear" w:color="auto" w:fill="F4F4F4"/>
    </w:pPr>
    <w:rPr>
      <w:shd w:val="clear" w:color="auto" w:fill="F4F4F4"/>
    </w:rPr>
  </w:style>
  <w:style w:type="table" w:customStyle="1" w:styleId="divdocumentdivnottopsection">
    <w:name w:val="div_document &gt; div_not(.topsection)"/>
    <w:basedOn w:val="TableNormal"/>
    <w:rsid w:val="009B0FBD"/>
    <w:tblPr/>
    <w:trPr>
      <w:hidden/>
    </w:trPr>
  </w:style>
  <w:style w:type="paragraph" w:styleId="BalloonText">
    <w:name w:val="Balloon Text"/>
    <w:basedOn w:val="Normal"/>
    <w:link w:val="BalloonTextChar"/>
    <w:uiPriority w:val="99"/>
    <w:semiHidden/>
    <w:unhideWhenUsed/>
    <w:rsid w:val="00BB27CB"/>
    <w:rPr>
      <w:rFonts w:ascii="Tahoma" w:hAnsi="Tahoma" w:cs="Tahoma"/>
      <w:sz w:val="16"/>
      <w:szCs w:val="16"/>
    </w:rPr>
  </w:style>
  <w:style w:type="character" w:customStyle="1" w:styleId="BalloonTextChar">
    <w:name w:val="Balloon Text Char"/>
    <w:basedOn w:val="DefaultParagraphFont"/>
    <w:link w:val="BalloonText"/>
    <w:uiPriority w:val="99"/>
    <w:semiHidden/>
    <w:rsid w:val="00BB27CB"/>
    <w:rPr>
      <w:rFonts w:ascii="Tahoma" w:hAnsi="Tahoma" w:cs="Tahoma"/>
      <w:sz w:val="16"/>
      <w:szCs w:val="16"/>
    </w:rPr>
  </w:style>
  <w:style w:type="character" w:styleId="Hyperlink">
    <w:name w:val="Hyperlink"/>
    <w:basedOn w:val="DefaultParagraphFont"/>
    <w:uiPriority w:val="99"/>
    <w:unhideWhenUsed/>
    <w:rsid w:val="00BB27CB"/>
    <w:rPr>
      <w:color w:val="0000FF" w:themeColor="hyperlink"/>
      <w:u w:val="single"/>
    </w:rPr>
  </w:style>
  <w:style w:type="character" w:styleId="FollowedHyperlink">
    <w:name w:val="FollowedHyperlink"/>
    <w:basedOn w:val="DefaultParagraphFont"/>
    <w:uiPriority w:val="99"/>
    <w:semiHidden/>
    <w:unhideWhenUsed/>
    <w:rsid w:val="00BF2B9D"/>
    <w:rPr>
      <w:color w:val="800080" w:themeColor="followedHyperlink"/>
      <w:u w:val="single"/>
    </w:rPr>
  </w:style>
  <w:style w:type="paragraph" w:styleId="NoSpacing">
    <w:name w:val="No Spacing"/>
    <w:link w:val="NoSpacingChar"/>
    <w:uiPriority w:val="1"/>
    <w:qFormat/>
    <w:rsid w:val="00E21A43"/>
    <w:rPr>
      <w:rFonts w:asciiTheme="minorHAnsi" w:eastAsiaTheme="minorHAnsi" w:hAnsiTheme="minorHAnsi" w:cstheme="minorBidi"/>
      <w:sz w:val="21"/>
      <w:szCs w:val="22"/>
    </w:rPr>
  </w:style>
  <w:style w:type="character" w:customStyle="1" w:styleId="NoSpacingChar">
    <w:name w:val="No Spacing Char"/>
    <w:basedOn w:val="DefaultParagraphFont"/>
    <w:link w:val="NoSpacing"/>
    <w:uiPriority w:val="1"/>
    <w:rsid w:val="00E21A43"/>
    <w:rPr>
      <w:rFonts w:asciiTheme="minorHAnsi" w:eastAsiaTheme="minorHAnsi" w:hAnsiTheme="minorHAnsi" w:cstheme="minorBidi"/>
      <w:sz w:val="21"/>
      <w:szCs w:val="22"/>
    </w:rPr>
  </w:style>
  <w:style w:type="paragraph" w:styleId="NormalWeb">
    <w:name w:val="Normal (Web)"/>
    <w:basedOn w:val="Normal"/>
    <w:uiPriority w:val="99"/>
    <w:semiHidden/>
    <w:unhideWhenUsed/>
    <w:rsid w:val="00B036F6"/>
    <w:pPr>
      <w:spacing w:before="100" w:beforeAutospacing="1" w:after="100" w:afterAutospacing="1"/>
      <w:textAlignment w:val="auto"/>
    </w:pPr>
  </w:style>
  <w:style w:type="character" w:styleId="Strong">
    <w:name w:val="Strong"/>
    <w:basedOn w:val="DefaultParagraphFont"/>
    <w:uiPriority w:val="22"/>
    <w:qFormat/>
    <w:rsid w:val="00B036F6"/>
    <w:rPr>
      <w:b/>
      <w:bCs/>
    </w:rPr>
  </w:style>
  <w:style w:type="paragraph" w:styleId="ListParagraph">
    <w:name w:val="List Paragraph"/>
    <w:basedOn w:val="Normal"/>
    <w:uiPriority w:val="34"/>
    <w:qFormat/>
    <w:rsid w:val="00B036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6517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linkedin.com/in/syed-shahbaz-haide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bz.shaiz@gmail.com" TargetMode="External"/><Relationship Id="rId5" Type="http://schemas.openxmlformats.org/officeDocument/2006/relationships/hyperlink" Target="mailto:Shahbaz4hse@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3</Pages>
  <Words>1344</Words>
  <Characters>7665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SYED SHAHBAZ</vt:lpstr>
    </vt:vector>
  </TitlesOfParts>
  <Company/>
  <LinksUpToDate>false</LinksUpToDate>
  <CharactersWithSpaces>8992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SYED SHAHBAZ</dc:title>
  <dc:subject>RESUME</dc:subject>
  <dc:creator>HP;SYED SHAHBAZ HAIDER</dc:creator>
  <cp:keywords>syed shahbaz</cp:keywords>
  <cp:lastModifiedBy>syed haider</cp:lastModifiedBy>
  <cp:revision>8</cp:revision>
  <cp:lastPrinted>2024-06-12T12:21:00Z</cp:lastPrinted>
  <dcterms:created xsi:type="dcterms:W3CDTF">2024-09-23T05:32:00Z</dcterms:created>
  <dcterms:modified xsi:type="dcterms:W3CDTF">2025-12-18T08:54:00Z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f3d0c957-2877-4071-ac3a-ce388dd41ba4</vt:lpwstr>
  </property>
  <property fmtid="{D5CDD505-2E9C-101B-9397-08002B2CF9AE}" pid="3" name="x1ye=0">
    <vt:lpwstr>jMgAAB+LCAAAAAAABAAUmsVyrUAURT+IAS53iLs7M9zd+fqXl0FSlUpVoPv03mtdwHEGQwSYQFGU5WAEZkmI5QgcI2iGoSEUh3Ja5CCbmUfebfz25ylJ44IEI9lR8w0HcR+wEO7tIC7QRmYmSMc4qzlTWDfMM3uLaALdJP9uNcYss3JO7THjumTwBRemvcntQEY3kMutTDZUMEVWPSeZs8wFKAKlj+TSp+kv4QanxJuwH/TLOmD0jeD3scgzMXv</vt:lpwstr>
  </property>
  <property fmtid="{D5CDD505-2E9C-101B-9397-08002B2CF9AE}" pid="4" name="x1ye=1">
    <vt:lpwstr>64ZqbWgvk/cDvC5EH3no1YuC9dcIQirlUPsWrbcZXD2lz52cVGEDt1ASx0+bP8OXC0PD3y6Uxj5rBOE/K0rRJNO5wfX4NcN1ghM5v3e0BS6sWOImNouViVcoMJ3ey266i3YHBzNIgntN037eEmSMu3c4lx7hUL1rAJCwOifx6u8zAXNagkRfPUAe8tBbSHH7b9MpDccqCyC0zdyUvuRupl3+Sqp0k/sxOLEwIXEqvhBMXMoZEZ8Lj7/FDN9DwpZ</vt:lpwstr>
  </property>
  <property fmtid="{D5CDD505-2E9C-101B-9397-08002B2CF9AE}" pid="5" name="x1ye=10">
    <vt:lpwstr>5OE6F9f5FVDO1O6To+i/kybg2QwhzcO4Xzn4D9RNBafx18aMMTC8ZI31bg2Rhi34wnKZoUxeYKIT2gstUtoCleVHuH18hNSdOx3lrmQqgagc6mwwvCm34SoMG1bzZ8I7Ei9OCsEg1n/ehTOkOaDFZ5U1TDb5SOxvoVRio1t+6BpNHFE24num1pnnhzaCoDFcIMQ6RonHrHzcAXM88fC6f4z55WkpGt/eBHxG8didr40ueZwH1cTFgLxFvFqRQ5G</vt:lpwstr>
  </property>
  <property fmtid="{D5CDD505-2E9C-101B-9397-08002B2CF9AE}" pid="6" name="x1ye=100">
    <vt:lpwstr>Zz1Bd6WTMUWonoLybbIL/YRnup0xD/bFXx4HsIogShRRWO3RHVDwP0FNcAR2tcP5aPNd2F8jrqb0PkyW4ZYyh7waVH72NH4MJK2/T2ibPfSoEguq3KtZjr6sB6gCXRINM0R83HoGGWfcpTBvWcGe7w9rdBIQj5CpkYfvzuxmYrLX8jnq9Ur0EcebITdRtG4tNO1tzfVx8o0RW45tgs2Osy8Vdf9fKkDrWHPXnHVbjQC6jbiuj/ujOpL8lYEhHoa</vt:lpwstr>
  </property>
  <property fmtid="{D5CDD505-2E9C-101B-9397-08002B2CF9AE}" pid="7" name="x1ye=101">
    <vt:lpwstr>bongcOGXYk5A748nkiVHtaSFsadw1TXGtIPo849N51QKLvDA8c5xcRoW9whZ3bLj3K6/wnJvou50giaV4POG5UUq5PwTP+KLcSHvM0L22A1GJqx5OS7Zfjcc0frs/S/KSdwDYdU+bCJkKvSrfkpkpTiKVp2DvzdcpQoFw1hBv00hQH1Y3kuv7xQ9IM9Dq82P2dTAM8ddyPoankE6C2KS2RLsF7ezgs9PtvwiI1In79W5WCkGYN6BXImrk7kFKEF</vt:lpwstr>
  </property>
  <property fmtid="{D5CDD505-2E9C-101B-9397-08002B2CF9AE}" pid="8" name="x1ye=102">
    <vt:lpwstr>NtxF9orGMCZcPgfAauAdsr/2GuAUyeR5LIFe5UOSMyMPSgrL8NFfW+ecQz/LUWRDmcHWY8OwW/FCwiZwtcki/VRBuIY7MfINh4Nzuzw+LmuyM6I7N8vh/ytbP9l8h2BSHnbNxeeI2fvS38OUuWaF+oOnQvZf3owIiuZemYQJg8PftiWFtD98LlNKHuqGVyylUxPMMALHtMyxHXvwSI3y9NZkZ43QemDkcNOx4Tb7tQM0AxQvSUgpSSqGCRedtDt</vt:lpwstr>
  </property>
  <property fmtid="{D5CDD505-2E9C-101B-9397-08002B2CF9AE}" pid="9" name="x1ye=103">
    <vt:lpwstr>gPB1JlNppZe5DTDcAPGVKfT+OhCIcbYFnhOcruQKAd6ivkIAiOhoKzsEPzMyv7cQfAuSInYh1GYhTDfPs7XnWFQWIssc8nHLLHhQTTAOfnB+oD4KrYftlgi+R8QNqpgR8DdKA73Rwfja7GOullTrcbmhjP+vLybeM/RT7OD5p27ROYUJuH37u+NX58HSFjInjGD/aIG2JrNtGo35F1oNsvCpBh2AkoK3PLGGm4U/r3ZDjwqI03q9mm//s1h2S61</vt:lpwstr>
  </property>
  <property fmtid="{D5CDD505-2E9C-101B-9397-08002B2CF9AE}" pid="10" name="x1ye=104">
    <vt:lpwstr>nk7+HtpFHZrSXlr136kTcKYx2IBWAHpeMHRaXGoxSCcDG28zGFDoGIbtRfWnxmFksRjj/8anLzP/O9fjsgMOXeqyoobLD2OW4AeD30Bvpc7Oiu1cYlquM/eiv8+4D4FopP6cloH7k2Z8aKN4zbPrWxmrYNjFk+UAgtVqZjrt9BgWkzqsgOgjyqLy5SEFXhhPlxHT84sBGOkm5651y2t7bElLiK5CO1zvkwSG6qG/ILO8TWg74rJf/oDxfo/s62l</vt:lpwstr>
  </property>
  <property fmtid="{D5CDD505-2E9C-101B-9397-08002B2CF9AE}" pid="11" name="x1ye=105">
    <vt:lpwstr>ks+EI438HLxD7BQljV2kW6894OKJuAgAVimHotDwRZW1U4PreHCDufoAHh+nhZaehsJW3Nj/eyu9qaX0IavOiVfp+68cu0t/XrYJPeRGPHAqvzTcFpkFbhtr5sU5TDq6CYx/q7yQz+387Ecj+YMCOW84qCqIVsVLypGp4LjeZOHQKyUyKnQL2hlXktTerLjCPfa4Bo20kqs9htWYs53a3CfVOtUvIrzBRJ09KYYZc7D8jW2mE9rONw5CXFE05i5</vt:lpwstr>
  </property>
  <property fmtid="{D5CDD505-2E9C-101B-9397-08002B2CF9AE}" pid="12" name="x1ye=106">
    <vt:lpwstr>SxcI4UQh6C4CEJ6UEfxduq3QcAdEx9mOYp4vLhV8wvcmwDjO2pPCeZCae9i94E+6eH91dbR74L1UROorZF8Er/XFk6cIIzJIxEV87bKTEeb3Uf7zoTknFYI7n6YRgGfI7yq8qRN4qqo2CwSIVHet4/nEfzxhKj7dzvGu846VLj+15kaoSxcSdWvq82/kj/byyRR13L1WyfJKUeit3NLtJl/TAtFw/ozih5ejqj63GEc2xOPHHBsglmVCnpwhIih</vt:lpwstr>
  </property>
  <property fmtid="{D5CDD505-2E9C-101B-9397-08002B2CF9AE}" pid="13" name="x1ye=107">
    <vt:lpwstr>5eVkP7R2DMqZMiafPJYPHx9a3DT75BGfnIb8WHLE3ccaivBktbIF5G7kPZXZQyO82BCkn9ZnHOCO5RyLkpkylMz6RHPNAgy/Qn5/C10qWAlyArcszj6Ixy/UhA1H9pqdOsYxhqfFK3qVeRAVCUzmhQTm8HBxQ3GAvQTiz33LIjIVB7HK3dvaoFPnQflB97U5bAaUlBHeWgVpz/DedpFXKPwDBvDwxlzqVZaufz1uKXEYVyg8SSL9yNHPmBqODn9</vt:lpwstr>
  </property>
  <property fmtid="{D5CDD505-2E9C-101B-9397-08002B2CF9AE}" pid="14" name="x1ye=108">
    <vt:lpwstr>FtwTaFnGnMRGrhlpWzxUdiahMwFdbKOmFjz4RfregNnOLSEzhwD1rRWa6L7Hlb/WHkkWOd8YRNGtP2MPMkYlz2W+vlVXMeXQ4u1aL8F6Jmv7IAl1h0ctdEUzB78Y52sallb+9vSiwuYhVdB+Zri6M2xGbNVm3TLGoc3Bl8XvT8I4WzepuuF+2X0JcyNVB+eY+tMwV0OEhVwRnR/7IXL1W7FbnfDcaam1oFQlADswzjXzEcE81DcCUTw27YE79xv</vt:lpwstr>
  </property>
  <property fmtid="{D5CDD505-2E9C-101B-9397-08002B2CF9AE}" pid="15" name="x1ye=109">
    <vt:lpwstr>yX9DZUbJl0K8cj424v2NkHleqHBkg3j3AMDTTa69BpLNqJ7FGKqgcEjBuC20lNDs1ZlG16wiguJjrfI0LIyBQGIUJT+nt+ilKNHQG/vFIe3F2Kskklmq1wBMitla5vdvQdxWct1s1LGxvGi9duXe8KN6L30X9AuOjc/yvxDrFrbgvSB7C+girhV/faNm2QJtUIsjW5TCvQBds5tmh+f8e1neRzr1zye+3Byt+XnHXWxROS2XAVtGC4bAe3mh12u</vt:lpwstr>
  </property>
  <property fmtid="{D5CDD505-2E9C-101B-9397-08002B2CF9AE}" pid="16" name="x1ye=11">
    <vt:lpwstr>LyyOimE7oGYTsZIR1DIzJILdgG9UAgapjZjbxpFb90k7kRGCdb0R0VAeV2pXCe5iq9Jf/3VVHgLyRdzsxloMYWCVWD9iDUS6ltJDr0kVj2BvSuZvw98ucymX4Wr0p42GuVDJjfwYtGUjq+Xn+5hsoqgVpih4bhOPRDoOeo/UH6iFFPbde2uVXEaJb5nIrF0sMH6lhbMAxfs/rK2kPc+T0PUaZtmReYrcoBoAI2f8mvabjnI3EwNjoHJqhhbO+uH</vt:lpwstr>
  </property>
  <property fmtid="{D5CDD505-2E9C-101B-9397-08002B2CF9AE}" pid="17" name="x1ye=110">
    <vt:lpwstr>7Yj0dPmKe0JDz2834eMgKdr7ve7V51KkV7+iFD3s1u0Q6jUz1zpnAi9JAipn3VjEPxW50XuO8eHFfJOyI/dm/SehqB6BewcODtzy9j+B9BQRG+urhxQJEEcxDaAb6zKIx5wy8YqJ5Edqik4feTDdjT2T6HZYvx5g7Ugel6irjRDiGhOgy3VDkMyh74L1U+Wjx59qJgy+93zxQczbBCUGw2ULLlf37o/V33Fs3fSyt+Uhm7BwQW+9BBqF+qik9hj</vt:lpwstr>
  </property>
  <property fmtid="{D5CDD505-2E9C-101B-9397-08002B2CF9AE}" pid="18" name="x1ye=111">
    <vt:lpwstr>kKhPUSEIVs5MohUtCo+Duam9jcVlW4pIJ2hkZ0MJJR5Uhu0NpDfNfjqMaHgXEzR5vva5+Q7nGbyAGrzUtVuqZ3l0DxrinubLvD4aiLc0RsWcvz0BXOOHzym2soa4z9cMLtQqhNXKMq8ztp5hc3D0sLR0eSuwze4uJPCev5kldfxILko2j63ojYBLlzPOdGo/9e4YUjtHG8UfxJBRwqTS19mRvSo7HAayEAFvhXbwEZo+X8Pw01xGZ+YsWltYxpl</vt:lpwstr>
  </property>
  <property fmtid="{D5CDD505-2E9C-101B-9397-08002B2CF9AE}" pid="19" name="x1ye=112">
    <vt:lpwstr>cdSYZ4cOFUXUWzmBGjLRohe2YgnqeActyTB76n5AburlgZa7hRNamjcEUre49sd+ZJu++lKyQv7iNSOpCAt4OSLI8DIULlpDN0PkOy+ZTVIFKM5tTHzKQ9ZFJnflyJUPicTAOO+x6u1Xx8GY0ccdxtaDfTfyAyDDCoyGiTZ2m9TBsPZ3IrEAVwKcp26g3VEhzljPlbIbkE7f8zKAh2KyL1bY4DTLjjrkuiF2t0Jd2lymRxz26lSf8306ZFimxUN</vt:lpwstr>
  </property>
  <property fmtid="{D5CDD505-2E9C-101B-9397-08002B2CF9AE}" pid="20" name="x1ye=113">
    <vt:lpwstr>bSJOr3ebCValfaPkElepXz91XUkVgIoJ9ARlV8AzkFTB3udoEP/UbI2yMYoRPrZguu4lyvVQDlpnFnDo8NQBFZsonlu6OZZu3RGuVnp5ZOjc1Jw9DGnW00jxaGMfURd8OJphtfClSOhOkn3mqfuft2YhMfyzqW2Nee5oLtl+ILNqt/wxUAXxOsNjuwyl5HMOYkeyjqOPfVZbiEtXpfkSvbc63Pwels0rre7ZZyDnVUI/ih1IJa25R3ot9ez52PO</vt:lpwstr>
  </property>
  <property fmtid="{D5CDD505-2E9C-101B-9397-08002B2CF9AE}" pid="21" name="x1ye=114">
    <vt:lpwstr>i7ZEJIX/u4HUZ+vmB853OrCXAlrdMZE/Sf+Y0KoCoLiL2Y8AWE9s6VVxMheeFtcA5x1cMJHTKFpfReMghusQORVZf9RzHBttnj2SsyeGp3xcuAnxHJwmda8gn4iGAVgHID/FR9IbVeZOeJ/B3ME6B2nWuH3VnMVR6/yUTETAPpXlH9m7yM1Q1PeG9JODoLMlJTmB09PWIvJFXe8fvp/MRlRn7X2kDlznUheo0lc+H2+0ECL7D7rc/tT0ztRY3r9</vt:lpwstr>
  </property>
  <property fmtid="{D5CDD505-2E9C-101B-9397-08002B2CF9AE}" pid="22" name="x1ye=115">
    <vt:lpwstr>lQwiMUQ+YEbL6A3ArUleqFgJj0SfliA8ybQc/VC/VL5yoVkfDgV9TcpPWd/2gfVfgulUuyNYnNx/L93Bak9X4v+H1hPtVw6OHbEMsu6uwquktYrj4Lazg4SWiHxftB3uZofG/BBs8Bf1WCOCtIKxLQx5lV1iekgU+w74kywiGlA/HX4G0SP5S5P9iuD1d4uc5te9PKjx/DTPDdpn8+K52/bv5aBOfEhpwKno1/0K7O2eHcWwND8xqPFbZCyeQ8c</vt:lpwstr>
  </property>
  <property fmtid="{D5CDD505-2E9C-101B-9397-08002B2CF9AE}" pid="23" name="x1ye=116">
    <vt:lpwstr>PMAIX0i1850QYWVybaSiuryoPaA2gYx5p3rLcfcdMMaJ3aZUkkLuGt0RdM86rshpnt70kqCnee76lcDS7XvcSJcjDvNpPPTLERv1aL9IDRNMtrWMblZhvkyLK43fARiKJi5bt/KXetrC9jEnDtPQJvgOyDu9E4mpl5Ytgo2SDCTErQFDVhnYHxVqcEeNKr7e4c5e8Sfhb49hFUfnHPlHowV5Sul+rakZKgWvQ/u1/GzoDH7CtZ6XYHjJR42wB9C</vt:lpwstr>
  </property>
  <property fmtid="{D5CDD505-2E9C-101B-9397-08002B2CF9AE}" pid="24" name="x1ye=117">
    <vt:lpwstr>jZd32nR0HBEqhVjAgWNkv5yq+AXrKkh2qZcaIPZ5UGVpZUISMnqyj1259wyAFb/vwnb4rzNRyLA4C840nYSN8Vq2WMEYG3LrSnc/RVK0BH36GWgGzYqErAon7eebyNVCCoj+nFDtjI7JRatN8ZGjOt3t9SGetJa7+7wYsPAVio7a6k7f/4nfqXMUFO/SRVRVq9RZ25Ocsw5tH++1yhN9gJl16hNMAsTie7w/1xc/F0IYy2aVxPJDOPilRWEU2bK</vt:lpwstr>
  </property>
  <property fmtid="{D5CDD505-2E9C-101B-9397-08002B2CF9AE}" pid="25" name="x1ye=118">
    <vt:lpwstr>hNEfxvXLuurjhTqy+C6K3Zsv6GnZty9qxH84dsLK15X+85jZaGisdFi6ORn4qz1fFQ7c8hfojZFsHHgMrXuKLIpNOeUxixgKidPDJMKbP7KV/UzCRhmi4O8uZ1QTnXMEXooQJsmioG2ZovzC2iCiTGYDY0ZxIrPoIfR+OU1PMDiIpstP1ZhAwjzOi+cYckPTvOfSmcwdfCkh1XG4LxK8E8gdzjNmwlmEQErktq89pW6w1in5CeZEErxkoLctqFP</vt:lpwstr>
  </property>
  <property fmtid="{D5CDD505-2E9C-101B-9397-08002B2CF9AE}" pid="26" name="x1ye=119">
    <vt:lpwstr>qevxPKvgCb148HXwwk/w3jPGcE9iVwVD8ciXYvTvHI1rouLZGW60gup6RrX1M/OopB+nU2uBB+Bdo3BQNnfoZ3gq8/S6iC2OKJyrjcW7lmScrKWawbHt23WHESqD8NFvxucz+d2Y+jzJqODIh7H7F53UlyeR6yDeKa5BMFRC9jjFkEq8Y/+odLR/u5xBgH3oB7fj5FaKvNVS6E28s0s2wyZDRScHcHmKdvZ9O8dY5rmK+2X0265Hg2lSYN5MR6E</vt:lpwstr>
  </property>
  <property fmtid="{D5CDD505-2E9C-101B-9397-08002B2CF9AE}" pid="27" name="x1ye=12">
    <vt:lpwstr>mgFFGnGBWuVeZREfXXTS1NJU5y5Zk0LUvsB4Mk+m1lqMDC4oORTuN13x2WOPhFTmCIMxIEnR3nx1LjIrwZ4GR2ee89GuBk+CIbFW2J7kkeTRZsgkCjB2Jgk/IFgon6o33hGltJqeJy1Vhi2L5R4UEg8AsngkajICKRSvnxzJIBmjHoFR8h9W9KqLpkoA3pnhCmOa15SUp+MwQMv9E3NM2WN2SI8bVi/MDq63+oP3v1L7niGpVNH+KJm7bP1Swwq</vt:lpwstr>
  </property>
  <property fmtid="{D5CDD505-2E9C-101B-9397-08002B2CF9AE}" pid="28" name="x1ye=120">
    <vt:lpwstr>bi+T/n5+ty499M7XYNkzmBh1ZWBlCerPhyR8pzSUtVoFye3Duek7ondKpEXwJOCNFZLzrU4h2tWV+EnW9qNO/O7Dn8kqMqVvv5Mnh90v8Y+bYyJ7wUXwrmQDUGTJaJmeRpCMgsnP8JgayDhaQtWQrF0xpj+e1jVqh7YFJM0RA8BV+0Y6Cxc0LTTkL/Ccxkz2aVWeoLBt4pWW6vUuV3RR7SxZXnaiHlvRX7QdGnakP49WxRAHjO8KNg4eZN34ATP</vt:lpwstr>
  </property>
  <property fmtid="{D5CDD505-2E9C-101B-9397-08002B2CF9AE}" pid="29" name="x1ye=121">
    <vt:lpwstr>jqzuPrQC5pPPrNkj2oj2WynEOHOvL2cQ00qX1j+QOZrYz7U6nB821+XrZwddLI0YAfuqBk/U1iTygs2n2pYLQr6bepkFtzdI3LUCWVtHyyvVdKFMjHeGqRtNfUwHGWHb7NUPBIeyozoez/fLfaQ2w7oZkIDAK7qT3SVd1vqUpKPHr6Vs/YRKOPNRECHakGHu/9kUFDEu76SyAqQoL32TZvqwTeePSU+PlonBQ/+qn2xSQyESA/vnA3zhXNTv5zt</vt:lpwstr>
  </property>
  <property fmtid="{D5CDD505-2E9C-101B-9397-08002B2CF9AE}" pid="30" name="x1ye=122">
    <vt:lpwstr>FUnY2yTZTu7KM7MS9LX2/Y4zTzc3vK0Dm8dlWc8xrfhZYWyKnRr4hGhQjvrBblok7jtxA12R7TKYlHabKo/nvWylWqwoxiLnEyTRnSLaTW0lyxgJTKTCTq8LSXygwDMyWsNT4QWiQxh8vcWxJEnEGvCbqj0F5IXbjsZh4xbaEGpUseElufBE4tpTLP7xe1xtAyQmSH8lO58MRMLxLgWbTCIH7XO/E1Al7FzUd1ekuBfLV2rWWiLXRNIEfZX6Nr1</vt:lpwstr>
  </property>
  <property fmtid="{D5CDD505-2E9C-101B-9397-08002B2CF9AE}" pid="31" name="x1ye=123">
    <vt:lpwstr>dBGFdJCslZ+Rpp4L/TO62vdQgGG9lZC2cWXAql77g1iRM9vkuAhYE1u+XKK+e3ThOn8CJ67mymK0AeOXIvxjKFn2yiGUM+zFZt8+wZaUBCgiDxTsI7PraqQnaCK7TyWS1vqEiRmMoHUa25KbCRl9/hyggpiHVi9M7HHzSY5FBSlMe/Nf3We5czbelS49nJcKPf3w7+mGNp5wXZ8PfhaG+gLzp8WwI5nvyksDuOmoT6JXq+XuuJT24Af6o0o4hq+</vt:lpwstr>
  </property>
  <property fmtid="{D5CDD505-2E9C-101B-9397-08002B2CF9AE}" pid="32" name="x1ye=124">
    <vt:lpwstr>7sdK7pQHveraUznOhUiLCT6+7gachIvDMkwYNZ/aBl7CTa4wZ3rIStEOAA5QcVtM/O7VuNqnWoE/55YjZJFX0l6owDVjMDm3RgXHqPFSdF1vb0mc2RpAbjJfhEt+LwcJjOYnNtoGbtM9FZg60QjBGPDzgxvJaDxblP1g5ZX5Lro1N3EOb5bVkguJYA+Dbeu9UvA6hLusaR6KZ77ZRhB945BeuL2BrfzqQpI6WA2lhxqr0sqjqi2Hueaypd67sq5</vt:lpwstr>
  </property>
  <property fmtid="{D5CDD505-2E9C-101B-9397-08002B2CF9AE}" pid="33" name="x1ye=125">
    <vt:lpwstr>GXmmMF2KH/kdshQJEdjGnGOI5sgZ7LQmvZJ6A3WChgrspnwwHF5nCHl2I/bD/f7PBlodk9EW+vVgnrX7tuSkOG0frz8/LDVg5hrKK3WGrWa/cMapkAV6bHkLMgQp4iJtXaU01QLfxEfnRQk2GPrSlkIE87cXy4gddOM7xHB8Ts7pJibfVkYdhFXiMAThC/cwIdAgyXxzMwh/A90cxkMsUkPIIn2jR7UrEC9yAoFCsyTXiKUgT49qKRMvgTvK3rZ</vt:lpwstr>
  </property>
  <property fmtid="{D5CDD505-2E9C-101B-9397-08002B2CF9AE}" pid="34" name="x1ye=126">
    <vt:lpwstr>wc4nLXDAItPePSZj1K3g/9gwRyB7tLGFGF9Rr+HEezgrYv1HgTHHArbsH1lzflIbHwXEivp8186iLSLvhgDN3l+ak+2T1hu/DyfkaondYZ3o+4Tbso4QGxq4qF+fOnLl3+MTtPrYVc2gXwukDBsF4biDGGkQwAb/w3gbTP+bF0OY+uy/sE0VPTxnxPaa1fwvUdWhyPaua7HCaDkt1lyix6aIbSBpDaDt55PQwBOOqNjwLUM/GwHrccHSe72PFaf</vt:lpwstr>
  </property>
  <property fmtid="{D5CDD505-2E9C-101B-9397-08002B2CF9AE}" pid="35" name="x1ye=127">
    <vt:lpwstr>ovY0FbQaHY8Sp5NSLaRKikMQBz8/mUV/EugyYRE586KH8iJuQq3Xnu4AXeowk7E2ADaoPMmrJkOX8YDHphla0g6mhY3tsi7bC4GJnlNXkpBxh8S8ysxv878mhYBjJcPDwx/GJ6LESVdpI24BTsaKWx0GMivc8RzVt0mWblMjuCf59uT5zDsD+Jl5dV94CIiYtzj4OziRDu8sSrI+CPuvyk4ni3NS9jM39XBLt/HNEAGO/EXeIlIuHs6OFNsx0Lm</vt:lpwstr>
  </property>
  <property fmtid="{D5CDD505-2E9C-101B-9397-08002B2CF9AE}" pid="36" name="x1ye=128">
    <vt:lpwstr>WdjIhGojIRaVJrRVgW3N5D+y7/WZHo+fzFYj+tfGOe2Mn94/MfjCvWGwyu3znouUdz7AhJL1y3pz7kMGWfFhMKYQglV+haf8LVHqJNI2/bkO+mnYw5skHXhldjqAOD3NMfmFekjo2MsyAxz/72vmri8Bj+7PZaPNxQDiB25cIwZHpnxxeqVLR+b63/KJF4zUzzjHebjus4+Wg2OU/jRZySj3uuDVFoflExHRR2rRzOZ9obY90luCOQsCWUBeEGV</vt:lpwstr>
  </property>
  <property fmtid="{D5CDD505-2E9C-101B-9397-08002B2CF9AE}" pid="37" name="x1ye=129">
    <vt:lpwstr>aYoeVUtpEDUC+vLVB4rfQitPx0373IqnUlFE7s4RIqhAebnKlTAWPMzoceHLs9wzAD5up3kTnS7LnIe/D6P21lBrYkVls4QEGfsVPAhdFNTVh6/n/9wWuzNGOj1L4fTA3gPAdlfRGe3teot+c5RdZ91CkcmXk2omGdqATlTT7yHrfff+74uMrYGRVtpTVtTG7EhQeuTo89/Jjtt4xM7BVoTztzd+vQ7xgWb4HHrCHtNy8l6lqV+RJf/iU5l51zg</vt:lpwstr>
  </property>
  <property fmtid="{D5CDD505-2E9C-101B-9397-08002B2CF9AE}" pid="38" name="x1ye=13">
    <vt:lpwstr>pAx5HSDNevY7hjjMVgC6RcUSNHToksu8tjsKhxF6TtCx83N7emRF/0ILefEYKbHxo/gABJ+cQYBB1+e29y2yAk2IMXvyxRFvgIDuRgBcMJumA9JnemKersm+jMb5cZIqMyLdYUbx+gekw/BfNf1xO/9FixYt4Q0wexvhIDAgxw86PCC775gH2+ZVv51Wl5D+8Kjh4i6DhtcNi7ZDda+TP3Q9h+3cveM7vBJ7/mLHFtr+Y19vBCgrwJswTEW+MQu</vt:lpwstr>
  </property>
  <property fmtid="{D5CDD505-2E9C-101B-9397-08002B2CF9AE}" pid="39" name="x1ye=130">
    <vt:lpwstr>Vu12JffnBNzXK34aRTPcE+tWw/3NRavT5ChlugUiyu7gCrv/FLboMfQmZyB9RHEcuz24LqNuaBAffVSUwjLr9wH49X3zhWmehA7EJFFyzDYt58Yxa46v/ihZ0GRQG9ETPqDPYsaqSnxiVZcwj3if75X7d0GvVatRSZBlot289DuiOHwk9xBh5GGHefilxZvsy0Ft7zyVv7gm08QjM6OwXL3O3hPbIHG+n5aH3x/MRVNuRKSB2v+SXuKWIEwdXb9</vt:lpwstr>
  </property>
  <property fmtid="{D5CDD505-2E9C-101B-9397-08002B2CF9AE}" pid="40" name="x1ye=131">
    <vt:lpwstr>kmTK/mqH7Sf9PgjWStclogrMEeIwgkgd09iXAm3uRqUliUg1eP4A6SwPY7LCzucnbUlyUDMmkmJqOoQSOdN1yqXanncqzqjEHEz1vCNj+neshF9surMRcR+s7UC0ww764ks4H9ocQXTvxtui4mUQ6qu7TT7CuNr0WAHsRXHUoHevdC2e5w3b95f+cjM3B7y++Y0NurygOfkmmnijIbZvXA5zVNPkAw7+uSLM3dOiVIFpQrbBmGHF4VW3EfTLxOS</vt:lpwstr>
  </property>
  <property fmtid="{D5CDD505-2E9C-101B-9397-08002B2CF9AE}" pid="41" name="x1ye=132">
    <vt:lpwstr>QtyN+o+qQEkdyp4KAnVU5DPU2t+ZaLBz263T3Z3hsMDTnXaQsE0+84keqWoQvBdi9KVOZwxHAo13dGFWWz8VyZ1LVxxbdEJBx+tN0TLIEFtesu2Ut4JWyoFjv+hZ2umRmP5Mq0tCbLvYIWub+35n0gWlFka0yLp9Vk+h/LQp7ruTjAkid6NlRQoERzs2vkT6eULpadP+UMwaM/KT3eYQhJEZBfp5acfxZXyZZkSWgj+P0dl+vix49Qvo9pfNaDN</vt:lpwstr>
  </property>
  <property fmtid="{D5CDD505-2E9C-101B-9397-08002B2CF9AE}" pid="42" name="x1ye=133">
    <vt:lpwstr>pi5H1nbOSoRmNayB/cxMQyYehXani8yI5OHHKMUv+/vTGL9jP0teQ/t1cXAhE0AJJaZ7TUMUUWErwdubg4rF0pcm4veDAptD18Tub3yxCB1s+Tb0B1Txl2jWDjE+Qk92DUw6lJ9QA6BaKmG30+XyAxhoogWz9D6bHyGZGFq5OGE8y6gy8y/iNgRaEs/qjpHjS57LYT8HDXWIrd3Z8vkt/hVUBKR7fBgWxJ35/HJ23gqNAEEQ/iADvQrz3ngzhQX</vt:lpwstr>
  </property>
  <property fmtid="{D5CDD505-2E9C-101B-9397-08002B2CF9AE}" pid="43" name="x1ye=134">
    <vt:lpwstr>ivrz/28tVImumuerWCppbQ66BfLR5/lSkxsP+hDMiIpnwxFWWQZKtIRdmBPT3DYZdTsSwLil8TBlY7ABHrzTZR6GsRxvtMkJuhw8h2g4clhMEmC94ECXK2zXnzaKbK8W++m/R7t2Gfqklv8VOs7nepeFKlxkSR9s+/xwfo0PSVUReqn/ra0B4ufED0MF0J/h4lx2dStRsd+1u/s8yYjF9PAmaUVvkZaqat9xx43MkVvJ/afEjQMwlYcV80KcgDc</vt:lpwstr>
  </property>
  <property fmtid="{D5CDD505-2E9C-101B-9397-08002B2CF9AE}" pid="44" name="x1ye=135">
    <vt:lpwstr>J4g+O6rJJ9PYKyf7/zLs94G9r2IB1WvpohmJrWXijDaP9Twbk/mpULNGBvfJm4ofPm194VbjcZIDnJq6FrOinQAhhER7sMdRgB3fFSKmF24Cc0TsRGMOpN8hWx7xTPqbOKDod0fxfEh/UHKRY3MIbNOBZUww1PRALp9qLhXyJqujaIAVpGIa36Gb8aKYpdO8IPAuUd2cbD91hLt6WL3P8pDBwy4e0cmjLf5CyGsJfQIoUEmsE3VWmyC+/UzYlCJ</vt:lpwstr>
  </property>
  <property fmtid="{D5CDD505-2E9C-101B-9397-08002B2CF9AE}" pid="45" name="x1ye=136">
    <vt:lpwstr>99nOHcJ/2/2ilpPkyypxl3KeH4xxHoLwaG/EOkOyRNWbb3MK6OBbTUknLFw3OPsM4qG+9LPVgTE40EW1oJQiRGBa/FimjoT4JwJGG7/BVN6jio2X6VtUAnuZ6/sluw9s/J4E9QZozffgZwwpUlwClH1Ah0wtOuzXzmYBqxPCJRG71q5M8Sw3s4GVdkqGMfWeAm2UkOyAEGATZbl7HgUPEUlWHf77r461MFjq2a/8zlkyYUHe/6ipYyCtQrueJ6m</vt:lpwstr>
  </property>
  <property fmtid="{D5CDD505-2E9C-101B-9397-08002B2CF9AE}" pid="46" name="x1ye=137">
    <vt:lpwstr>2wKSqOVudeFo4+DB0M+/+t5ucweZ8PfMSsPCYQM447upFOLP0RuUab+2aBNTygkXELGDcUqrr8025sSk/sTxuSOdcT4c/Zg5cAiUyR9MfjfYrqBz66jz7GMDHZbHnENwEVAWiofKI/cF6USR2SQgtKTmLyVLRVslPPjhURSccSU9vyiVbkPz7+R0zwQ0Za/eOw9PrOVL4Ea9s1niDftI1lTMtxDtY0F1keTeT/wYFtR6sk7fqLcF+9p4/+e0MW1</vt:lpwstr>
  </property>
  <property fmtid="{D5CDD505-2E9C-101B-9397-08002B2CF9AE}" pid="47" name="x1ye=138">
    <vt:lpwstr>+MqdPniI+ouAOighPadR7xtcZFZbeT5VX+FzTeLByFgYaE4yiWdnj2njK6P6fyJVuiz/6RXpJL5UHdYAxH2yvXhwxEenUmC/aJHLcfJ7RHsOvNdPSdFh8XmR/u+X5+wQ31ey7gnxSWTcEp1RSqFhakUBztFqo98IdCEWZw1eRrcHOCftjGz+URh3JxG3yZSsTQb/CAdeE3u5TONk4RJEbCjpXB37iiJPVXUn02CdXPPXqFTf0gyoC7U0nCHUqgi</vt:lpwstr>
  </property>
  <property fmtid="{D5CDD505-2E9C-101B-9397-08002B2CF9AE}" pid="48" name="x1ye=139">
    <vt:lpwstr>fYFrWPzz3KWR8u8flnVAfCNvk5cv0WD2AZcBMCMmSmundgXc8dEarB9gH0XkVkpZkXFmezamrOBwGCwgMjmbxaOS2jw5r9WsOaNpqv7VxWCnFQ/d10cVn8CGKYat9r9UMtphmwrWC6kUlBsZoDGQiQOxTH5oam8DbUmf521OgftUFzV/tre8guQXbZR8HTFltq2oKtlqLtzhP1S/ZyWupAnrod6Uu+y8L6TXFYVP4BJDSWzU7pT5+QDh4KY7yh5</vt:lpwstr>
  </property>
  <property fmtid="{D5CDD505-2E9C-101B-9397-08002B2CF9AE}" pid="49" name="x1ye=14">
    <vt:lpwstr>wfOqMLm/XSI2d5sruPRRSNkbrFJaXIb4KVOJCB2PeLvP27RTywqDICr+c3gnK+QOcrOERpaMCNbMNZs91TrI34/K0UKyhumsrejRL9Lb7xXw/lzu/icdXoPnCz/CWzmcUPmY6yqXdDBVYBFkf7LS1XZFBk5rKuLsw70qE8M+yOqIHlptQbUD/MiYIS1//Y+zeoEOIqHqDQYM0m7kKstVrbrtVORKB0xx8j1QhuwSdIo2qJuJiWRVo8zwOTYiE+t</vt:lpwstr>
  </property>
  <property fmtid="{D5CDD505-2E9C-101B-9397-08002B2CF9AE}" pid="50" name="x1ye=140">
    <vt:lpwstr>X6OtyGhOQZ0mI3WQO/BqXYFo865Nw8aLWdvHrGpZKTZF8B7qZ2ncvWXNLDB0+30Mzmz6WRR5CPx6y0OGPWhUA1TindTmm8L2VKkPZ3msoxZwq+fe2F16Gvc6q+zIzNWayk3s+MZ5UKGlIvgqQpDpAfA16LUgMLYGTibRu7M+e16LVeVpQSBXDvvPZzIxKWH+c8hAiMcMQ3LdUmV+jVRNnEt3jLBnGdJlbqJV6TLTCvPbofBip/hh44L4XRKij8+</vt:lpwstr>
  </property>
  <property fmtid="{D5CDD505-2E9C-101B-9397-08002B2CF9AE}" pid="51" name="x1ye=141">
    <vt:lpwstr>vM1+gb6ZuFegbO8eTP4JyiqEbp3WFAQLu75KTjy7Pd/MbloQ7nY62OEcIXXzaJFH2U05xQV+714Z3iZ6X3oxjAfgPv4zDLPccHZ4JjoS/0Ck8Wjj6N+uD0BcB0Mqr+oaPDpWVje7lKvXTIp5fh/tfVmg//UuEeeqNLynjUicYI3YR8w838T4UAtzCopceoAWk6DLgqdTVmva62zq80y4XQvq3jZFq+LYh7hIXyPLd8MVH7Z5X2JVBjp+ACS3Yan</vt:lpwstr>
  </property>
  <property fmtid="{D5CDD505-2E9C-101B-9397-08002B2CF9AE}" pid="52" name="x1ye=142">
    <vt:lpwstr>tqakL5JSgovebiFECWBZk7knxvUDH3ACKLt9Uv8xYYwA0gWeFFxiucWOqJBG+RO/1AFi7vkc6TClTw0rnB++uwp7GFl2c3xi5mIypK5CF8jZ3WilAbYXCRTe2WWF6MbcqlpXkbrdyuaoaDFqwFf/xDiHDXAEeTGTHNY/XAM+GxQqc11c3vEPl90R/IDGfYw1lO6YOq4cLGirl5dTqvxT+5xAjo0+lCKfxQnoGuS3o+vi9Lqfx3YQ3/+FzTwZRGB</vt:lpwstr>
  </property>
  <property fmtid="{D5CDD505-2E9C-101B-9397-08002B2CF9AE}" pid="53" name="x1ye=143">
    <vt:lpwstr>d2aoOKDlPtD35D/zHUR6kQxpVYqK0HzAleybLLYN+G1XJlDOokVHcm12ZZguoZBRRWxBYGYiCCmcTgejcRa+iGAgiGzLz2ztG5cfM/465WFY7njZ0HPV632cPFp2e1WjDUb/JygdacSYLgyk+S8ROUfHPS6h/hiRvaWrXGlaUkxSy0t1Sr9XsCXmV4wb3HAGTph2u/14M1WK/SQZTbPIJ/JsuMqS88jRBqXTG80Mj1QmHb1ti+a/26zYK/uSmeT</vt:lpwstr>
  </property>
  <property fmtid="{D5CDD505-2E9C-101B-9397-08002B2CF9AE}" pid="54" name="x1ye=144">
    <vt:lpwstr>+kwgjljpDq3fegpOJivD74e4TGDpfjjQJ6W2ciE9FeMEXp9D3eik6xWM17mONjf+oMY+aU3Trun9BnpUCS1gDY493h8+JrcMxRXACCLt8J8PQQiEuvqkPDxofsFc5Br9AncXNevf7lt8xhlobpo3dPDh3003V/MmGUc0SrP1I76iBPdRbC4yOBH5u4R0pQQpI2hF2bT7rnifbGLlNZg5YHoyAZTmR5e7XF5on3H75n5sKBybbYPhm3a+4PO+38D</vt:lpwstr>
  </property>
  <property fmtid="{D5CDD505-2E9C-101B-9397-08002B2CF9AE}" pid="55" name="x1ye=145">
    <vt:lpwstr>zi53HfoUiqHWwjwe+8JuiAbizaD4VbDDIAhn4ooAQZZaio6/HmIR+VSDtxI4g0A9f2qlKFvH7/rQSsA40/xoY/W6x23Mi6qFR/bFO2PubIuikTFbDvlwomUCHA6nzAUAWR+z9FvSXgGLuWrGipDcQRuKGOK2iYW3jbXuiKcZr+DjR1LMwOmAZ+DH40erMpgwE3TLlyiTJgKIG9I8cy/m1YsuR+LunSokYQMC27NIpfejf8/wUc0jtRK44iMZQc7</vt:lpwstr>
  </property>
  <property fmtid="{D5CDD505-2E9C-101B-9397-08002B2CF9AE}" pid="56" name="x1ye=146">
    <vt:lpwstr>Ba1M2eWXbt/sOfsMXn9EeVbIFMh4U2yj3jlHqNcp2azSy78+rcFWQ1I3VYeEDe62Cw3L6lxusO8qeoYvzSjA5tKljp62XQUG3Ery5d4YL2l8nizipomyTitFjinw+j2pbcSVt7PwI7FlbNwu/JnUcQqKa+/JDPvgui37q8Cbsh4ExPJ8vjR2QNwTx9FIbSvwGLK2V8FcLOrUSFOSOCcRBtB5jOXVZs4F0viWDdFGj41JI5WM3VLecNQcmHhBMgw</vt:lpwstr>
  </property>
  <property fmtid="{D5CDD505-2E9C-101B-9397-08002B2CF9AE}" pid="57" name="x1ye=147">
    <vt:lpwstr>invomtnQEYDw3sXqG27Y/qcmT8+KYEc1achhycWYNmSobJsWy3Ogok6osURic1K/5PwLWXvXaUFDIHDScxukciXtoqjeTIccsaNI3vZDN5DjaSVfQAsKwQ6OpCJZRLhxW1R+gtE329VisscH5YLez8FkpMqcJxa7+MO9VZXqRLKBEAmVeCjGRuJnz/6lklYofMY6IznTUldeOeBChXfdTAtazq0b1ECh4Zuc8XC8wXNfU+QVQfeWqvCulrdZFNK</vt:lpwstr>
  </property>
  <property fmtid="{D5CDD505-2E9C-101B-9397-08002B2CF9AE}" pid="58" name="x1ye=148">
    <vt:lpwstr>hw+FJ72O1wcS2ry18vNoNRJXeETgHp2NBgQ9aPZSNPg72u7HAlLSQoyImE1mkl0F+ijARut8dt7r9cI4lJyI21hKJezfXcL12zwS8QlRH5ptZW7gLXvMHmC/N9ouNgn8Lt0mN51Woza/n8w15VT4NY+iydp548Spgz9sCDkbuKF1NcRaV0htc6+8sRBbkh8ROd3g23U4xEj17OmlupJ0CJoxU6tLPAcnDAPa03O1aYOd4vjVt6Agq4ykgalxZGI</vt:lpwstr>
  </property>
  <property fmtid="{D5CDD505-2E9C-101B-9397-08002B2CF9AE}" pid="59" name="x1ye=149">
    <vt:lpwstr>u8XM8wXhTt6v9WM/cDZtMfQEKhGGTGE2yrZF5HP9nak1FPpB7SxzD0lzzYaei9qee9Rg87l1pkITR7U4pZBpIKY6bTcebCUL1yaGQRVu3YH7kU9Gqv++RMH4up893PttqNs97Frsg0x94STZsCyHXoJvXVp9AQNbBMIc6SjPobHQ96XNJut37MyGr+ML+IO++1gPKZYzFdDDhZf+eMiBteYlRfg5Y3dWvAUKjtCevlavymkHxG+FbIf/woESbw1</vt:lpwstr>
  </property>
  <property fmtid="{D5CDD505-2E9C-101B-9397-08002B2CF9AE}" pid="60" name="x1ye=15">
    <vt:lpwstr>4ZV00b/zHP6wh69x7WabsSgC8DNgLOS+6DOBgszXpK4Y98wU2VrsFoS/Rronl4bzJtqI5LYjFE5WYuoZF6K4G1JiGzJe36gsOuoPl40v3gZ84cYtF5M3mOAawfy2fYX+lg0qc9fF9F7c1fg12u3ZGTrCfbXL8XmzNIz97O9OrMK5QnbqcmV2TmeEiSQSa6tPP1+M5Mb2p0DvNAY77u4p31FIhsRt0DYpfgjr4btLZO/FGMIAJksDKLuWU2usVFd</vt:lpwstr>
  </property>
  <property fmtid="{D5CDD505-2E9C-101B-9397-08002B2CF9AE}" pid="61" name="x1ye=150">
    <vt:lpwstr>oRysM6+FfN/fEj43ziGkrCPK+0FiVVt6FVbLpu9eXdL18vFEwarTR9hjhfkNOOVfGrzrLB/r7Kj3EzcUaF4moReaf4DLXYwiiQH0py4f1m+QqDA1q3aZTvmZPip+r4KUpBr9LWyE5P5HhAOIcFArD5pehhxeXpG/3UqH4DCsEMFxZn8zgMswb4I/J6rNuS0H54Eon9dCQ4D2IUfH42kFI6AXV6GghlcpFL98sbT9BqT/ZOwml6axxN1tVBK/K6N</vt:lpwstr>
  </property>
  <property fmtid="{D5CDD505-2E9C-101B-9397-08002B2CF9AE}" pid="62" name="x1ye=151">
    <vt:lpwstr>PhWX708tttCUi5UPKzRpDyIoMc8kGQDuyCEU/K3dbKBYRppxZ+mjadeNFMZexly6eilWbbk4zOcX/XvijGmIl8kEY7uPl3/duhTgG1tYa3JEQya+TYZ3QEQ1yGWSOBnbi+jTp6uA6y915ym2GZz0Jwdo/Zwah4Sk5ZqA35xtSeu/kqXwo7u9M3HeVL/ashzpNg1nq/IbHcotUtUtwrD0DxXujCA56g0DK2Pto7YL1/KvNllj2Bl/7HOL+G8PRb9</vt:lpwstr>
  </property>
  <property fmtid="{D5CDD505-2E9C-101B-9397-08002B2CF9AE}" pid="63" name="x1ye=152">
    <vt:lpwstr>fTJj1nCamAPvPzxCmaB8HabTK5OWenO28rmK+WHBPalWwI7QIDUycKOUhu+MgG/UIT3pUCAW2XeCH0GB70zpR2ORe02zQ0i2vln3ai+aWfsJCdEzZDA04McodLDcorrA/IbXPJ8tHOO3kqY/mFyfOAcvsGckDyiwLnc1S56ABw3IdlHgMJ8rclEP19eAbeX8muxXj5nrM/GD9wN4tjSkgra1dDNkZx6x7YlGDhYBsWj0+7JY7nNO1+uGtBgckDp</vt:lpwstr>
  </property>
  <property fmtid="{D5CDD505-2E9C-101B-9397-08002B2CF9AE}" pid="64" name="x1ye=153">
    <vt:lpwstr>9EeRJgQmd9pW/AD2TsjF2yG/zRJ/S56J0p7olB7B7I4Ej1oQ5kiTr2bLfTw82DDGC3x0ckYAZWsnEPNFINZBYBOrC6bf8crMEhtXm+cMuWruq5ep2ZmZW77kWJeJLwJvJVYlEqKwxNE9bXWKUZm6Rf5MzrELPlClwTH1qcR5EB7znVJbkM0NhEgLNOa8FrQUJg9v5ie5t8lWT+jgPUYp45/nyYvKyM0i3bPogofhD4/sXzSLy+TJaf8NKinMrFG</vt:lpwstr>
  </property>
  <property fmtid="{D5CDD505-2E9C-101B-9397-08002B2CF9AE}" pid="65" name="x1ye=154">
    <vt:lpwstr>hj3JxhrWmQLi4n/YVBCve3LZZAsdCgtbaNQaLVfDOL0yzs3uko5QzGvt/IX44ssTc35SsmT7vGbW2xdtYXZlE6YX7LGaImHU8e7RcijiNJu/6k5SjyydpVzst7+t+O/Vr3F6pForSH8elFIuarYf0sHo0Qp4Ot1ZAllGpQqXDLsi1U/DiYq9wL+yC75iBk9xG2jqsW31HZsOyZ5gvzRYS3q4nr1iwhXtX7ernRUs3oQbvHStfZMCG73q0RsVht6</vt:lpwstr>
  </property>
  <property fmtid="{D5CDD505-2E9C-101B-9397-08002B2CF9AE}" pid="66" name="x1ye=155">
    <vt:lpwstr>H4HApyM5UeEMDNsanRMIqPvGsFyG4jbMQqrdHF+CxzRlG+MWwT0g/6YaDX0LYmyr+htYPNxw9/xCYTsnNahYwb2psD1yTySoyK6Mm0vWAy4M9nfze3oPOcvrwIuOKLmdFixIJ/L9mOEnQv4C7qCiEdcAFPlmVxML/vAjO/ZIikrVCV4p8jgYNZuUi62ZWISWXJkIQhcLNJpP2iZEHeW0QIO7matkEBeRQFXZPsh8M/tW7m+6BthhVpKVOyXgMqK</vt:lpwstr>
  </property>
  <property fmtid="{D5CDD505-2E9C-101B-9397-08002B2CF9AE}" pid="67" name="x1ye=156">
    <vt:lpwstr>ChPqp4H9LAFA4B+tFBdm2Fk8umjz/lHrOrE5iTdoJ3u57IBKM3jsobZO+udatx4kJF97Sy+v/Tz1Tx8EbzEtF6J+PctCPadCiddZIHNfwx/dwY4tRa6s3XrFcMMZexGln4Kd6INNq+21W5Ns1gdZDW0j5Kn2Q0ZWGdJIKgTq0QwYobq4E5IJdURGHdyFryucyhHD8AvL9xGDaMBzWblX3tmhn3CK4/jQOTDkvlywmQtBhHUpYnfmOePI6kIk0Jk</vt:lpwstr>
  </property>
  <property fmtid="{D5CDD505-2E9C-101B-9397-08002B2CF9AE}" pid="68" name="x1ye=157">
    <vt:lpwstr>aHON1nASeD0/Zu23VwviEcCuYpnFZtlIwJjMwmF66poSlkqvtkbguOBQ4y608YyOi1JWNMos2GzRLfgvnhkHo6LsRS3mkhygMWYdHn575qtV6bZnfbc648vd0WUWb8NTh26UEM/ccfsktE6tvZIUyZOGkN3c0iZsZKdAEC6tjtxSGexxg4g4Rnn0N58h9qOd1eqC9ISLL58dhdSJax/6OTghQy4lnULxJ/dhiFUKE2bUU8IH2uHOqM2aga/CLjv</vt:lpwstr>
  </property>
  <property fmtid="{D5CDD505-2E9C-101B-9397-08002B2CF9AE}" pid="69" name="x1ye=158">
    <vt:lpwstr>X0pS5MSRedewlmb5BhiawMWRjLK83kVdiBzH/w5ChUpty5nzeaF5lFtw2nVVpD+Lkp9us+eGonneN1dRbLp4ZvyLgNM0a8ukctJ+LlligT+O/Q1prjqHEstqxLC9wbagCme+smqQuiJWUAxTAmLIwxhuJ6IHLRbEWfw6b1GnrsSAQnRD1QQwoj34UR4G7u4bdXGK7naiBobL8GlAM3gxv7+vFGFwf3GbOQ3ebZwVzeCiFD742AFskm+YM0fZ3VG</vt:lpwstr>
  </property>
  <property fmtid="{D5CDD505-2E9C-101B-9397-08002B2CF9AE}" pid="70" name="x1ye=159">
    <vt:lpwstr>JRr2j3eDhzwwqPS9MPx9nWKUyyVRyZSmIawS5XvUol6A4MtAMGBzPHq/KzqQQue6CBRKYhkQe9Pdj1f4o4yl5yWPDzvV66HSFiymTIzYihW4BIs0q4xwdUQRpWhbpJMePf6LhEYYmbBg7T4bAHHkxDsZrG3w4FosFQf4tTo+ngi4wL5HpKHjpyAIMQ8yLEgYSKKJ/qKPQLdSf8zrUyGo0XDZ9PY04ypxgoVOTKcNDcOq46jGifeEGBWb7msWTrC</vt:lpwstr>
  </property>
  <property fmtid="{D5CDD505-2E9C-101B-9397-08002B2CF9AE}" pid="71" name="x1ye=16">
    <vt:lpwstr>YMdD22POKbU9PS75TM+TpXeFOBfQcMVk0rYT1MQ7sD9lA7T4T5yAOmgQlrRtNMG7oT5pepr8NJma7ZLBYo2VWitEN3peDN3k+8b+esOfuEgJfgvbTDhHDnhJNUI5olAPxjv1JFZauOfLNjYARPTRj0oZ7AnthkX8CDiJFG10GZDCak3/ADhqw3nGzL6o+mPUrAMGisOPb6Bk5H83mx1gfnlqNui+e38gzIQzE/Xhz0kXqr5/XoRXmUTLmRynf75</vt:lpwstr>
  </property>
  <property fmtid="{D5CDD505-2E9C-101B-9397-08002B2CF9AE}" pid="72" name="x1ye=160">
    <vt:lpwstr>1LUi5uSGmR8R0K9Su0j50czj9nx5tZAhRhfI9of4XOQNmX6hta+5t5nB/ZPjhZL5OLorsvr51a93tU/AXvrwM/xPCz2hPA2ZBUxCfKtr0CYuRbiNARZqi6AoN23wyTWO77MNQu2+fK1tfCIPl8EUIY0KSt37322sA1KCbcMb/Ovp6IgCXz6Z7KUqqTyYumxJa2SIPpqkIiDO6aKhmfjzxu1Bpb+ncm6YcOAqLPkZUQpbNu6OuAEuJjE5hGpdWMq</vt:lpwstr>
  </property>
  <property fmtid="{D5CDD505-2E9C-101B-9397-08002B2CF9AE}" pid="73" name="x1ye=161">
    <vt:lpwstr>/7xf7itK5kbG+9tEQOHf/qk0tfQiAuAlOm85rnsJFackwcHaLIxzeiirJJ5bealNQdqossUfwds6Cm6TCtLsegolTUAKlXOE4hQJ1KxMFDVAqLVjEXZDwlBQ83iDGbZPgDPnCAZKPl4iW1B0M861FM2gdGg1461JWBwz2Hw2zLeH7Yh+V0AcODp69gkC5sfio05uR+AjxS/FToAEQgjfCRgrut+AmrTt9h5f/CZzQ5vaRY5sRsNEtEu3rCLrvZS</vt:lpwstr>
  </property>
  <property fmtid="{D5CDD505-2E9C-101B-9397-08002B2CF9AE}" pid="74" name="x1ye=162">
    <vt:lpwstr>ROlOeZ3R+1d+EE0+nzkCsqchB3aWu/NViaxgz4W2o/4GXr8PGyo55jxLNfZ7IeJCF2ZTU1GW9nC2tAWY86UcbuMd+pnsTp36cvaNcbJrZ//F4l0IRayh2j4COAUutaZaZ+3mK2uh+FhKBOOjiL3nHiRccj2O5cLUCGCb4/NU1gCviSZNO4sdkz+KBLIcOKzRnQH4jajY9lFPQJf9JvsJUsr/dtqlUy9FCboYcW8ZF9F07orMxt+eCnbloxJiw4G</vt:lpwstr>
  </property>
  <property fmtid="{D5CDD505-2E9C-101B-9397-08002B2CF9AE}" pid="75" name="x1ye=163">
    <vt:lpwstr>ofQ9Mpv1jvCuSqKULxVAjoyFdttqtwndHuRQlWp/uBU+wdQrLHBwgVrZxu2X0RV6nW5vb0eXRpNH0Wu16doFCe4J7aGQilskHYfJ++TM3IUN7Qxfqko+yCeqGG10Nk358eZKlvW3GBVfYgZ+Xk9j1wmiJUzDTqroJEFCmNRq3CN75x2evbsjL394kjvcDu8fqX4XAETT0OI2hom+V6Kx15a45yl1hRb1pNJEG7OQ4woGsEKkNaPC5fH9R8zWNVv</vt:lpwstr>
  </property>
  <property fmtid="{D5CDD505-2E9C-101B-9397-08002B2CF9AE}" pid="76" name="x1ye=164">
    <vt:lpwstr>DjYYwGIgaWsjL+m+SFNbF0SeWQy32LkUzDPx2xnWM/RfgJti+aGtn2F3x2y2fOX+1LFk4wJAbPnO289nbjjYICSsbv3wF253TAbCEhE1BMQEF0zTNw1PIZvkCrWgGKodfJ02qo2gbxdh4Tw7ARj3CGXG5Af3DJpgY1xfNctrVjLLsPLa5mg6doZYxo4bpnmRe4P6AaE+fE4V20R70ASe4jTeegTFSXJhNvBJjjGj9wdtCn8ZyUBo/yPSelHoCoD</vt:lpwstr>
  </property>
  <property fmtid="{D5CDD505-2E9C-101B-9397-08002B2CF9AE}" pid="77" name="x1ye=165">
    <vt:lpwstr>eHOXgQpJYvIb3f3dFwWdANYHgidJRThHAjHePis+YjHhWVWIW1FtNKL8rmH+fwIAnilnU5ImvY78pr1HqRa7JdgrMWhf7MmaayKszYQT4kffrXnCvT/WxtmBiVHaoXKDKyzezt+URbQWe2QFAD2dtAZHAabXWcWs7jhr08aT70o42/B5xlgqwQBFb+Ao4R5r0Gx/0HNSpG5A7jeih310a9ynwotO7pmkASGObfi+raHqv0+KLUT/VKeNhrwU7VB</vt:lpwstr>
  </property>
  <property fmtid="{D5CDD505-2E9C-101B-9397-08002B2CF9AE}" pid="78" name="x1ye=166">
    <vt:lpwstr>9yHeh78yR8kk8qCWVrJHj7zLym44bEFqqJVLTaqxGtiRFmVZsmMgoEKdXl9kjSygxQCHIMNDc12HLz6zrfa7LNkTD5RgDytPPSwHQBzp1mm7/HjSw+wzwsWyWKoxPHrv9+nyhyqGX9gIi0MN0Hb7vPcApm+THvesXaGl1KvpzYt1jEPoU84Z7EPZYnxGhDWJsDj5GtwaTi1vjNvVA92DBxMt12vyO+sfXqom357rFRLRD1MaOUh7hjinHbwzEcL</vt:lpwstr>
  </property>
  <property fmtid="{D5CDD505-2E9C-101B-9397-08002B2CF9AE}" pid="79" name="x1ye=167">
    <vt:lpwstr>kBSb+C7/Oq4+UPldvrmIXioUEEMd3es4WGwsV7uRkRTNZlVkSjPKiNS0rJtgm1xb2m6H3vqD5dBy3u/ewC4z4zE5gdTwF+HMUXsCvqOnu4BrBW/YotxUU5N+6rGLkuW5BvbTFNZChqha+RhVPPsS6OTfqoNgc+O3/e+tzUvF18E8JAGM+s0RqVAwCrMfz6BHFo1TKbY8OYGKtpgqdKvzvE3z9UGq8sxoYb/hs+V5UnqT+PThv7DSPfnhd1zHtff</vt:lpwstr>
  </property>
  <property fmtid="{D5CDD505-2E9C-101B-9397-08002B2CF9AE}" pid="80" name="x1ye=168">
    <vt:lpwstr>tB7jYiIk7oaKyrtWFGygt4fEO7MaeAHFOaYOFs+oo6Ufy6lfFDWVsl12xDUbgJgYaPpWtQ0Vksudxe43RG+w/RnHEl7gaOHFUN7EjbgFoeUoCWkYw9h50oldB3y7i0hV96OW+WCby1L9HimzcwzUkg4caCLkP7kKNELMySnx+sqcERXjtA6b0UQXLOR9194kH7504UJQbknR3XQBaemvPV2nqlH/NgF++Lu9Pk4t6vsm9sMu8fkFjC1lmpb9pAP</vt:lpwstr>
  </property>
  <property fmtid="{D5CDD505-2E9C-101B-9397-08002B2CF9AE}" pid="81" name="x1ye=169">
    <vt:lpwstr>aJh/Jtarq5Dh3JE835hcgTMib47RtBo2r5E5aV/gfto3680XI8Ue8jG8xZDc5N+1iPXIGHcG3Inhqs0w5zSTPNW/YTbCT+fa+7lvPLUrUpxU7o9gC/nCmkKs0HaKzHzJySK9QMCQVBK17SYFte13iSyc6EZDYmmD5++lmxHHS/Nnb+LWmWEm9IaBVt4NVniW+IVLEeBe+vIiMoXKbZpr/L1R0Y9RA20dq0PNlyeEdiBsgXjR1EbUgoud8LMQJTL</vt:lpwstr>
  </property>
  <property fmtid="{D5CDD505-2E9C-101B-9397-08002B2CF9AE}" pid="82" name="x1ye=17">
    <vt:lpwstr>8G33XABWdsYDO/wnUX0J2s0eVhrFl8H0viZWbjcOVPeipt9QslNrdJq/D6TFW1h/crKrv/b6/44p+CKmJjF+JnqixDqaKoHHL84wD+Vj+1I/lGfLPmB0afJz1mJq/5Tyhv2AeWH+iVi4ogTmNMJ7rvplCFzDIhj+EFrXxAY9+A9k/VMzSvThUPHSkoUR4IN7HiUj4P7azB6JgqAFMFqNC7Qm+Gf4yul/44R0TJAOiNIPq63xUiasYeHLdfeNjLh</vt:lpwstr>
  </property>
  <property fmtid="{D5CDD505-2E9C-101B-9397-08002B2CF9AE}" pid="83" name="x1ye=170">
    <vt:lpwstr>9JCrfLT/VBXi3YMyBRy8+YR5LBdatIU2V2GkoA8Qvdhm0pWUfgTnsrRZN4goV/8U5/Ne6g2Bb114IZJc0m0ELXJMMWeea3Sol03TyckSJQnCN05UOrWEpz17LEqQ7zi3adSry6NWS+j5tRljWGB/wNrUDi2VAh03wo7jkA+/hDPleovzm4l5zXx8NHwqCDVTyNsk8GSDDGRXE4NCfoqGqqJVC73wJx2MERCN4WraeJ4N8cx6YH2D5Hv8THBD98U</vt:lpwstr>
  </property>
  <property fmtid="{D5CDD505-2E9C-101B-9397-08002B2CF9AE}" pid="84" name="x1ye=171">
    <vt:lpwstr>i5g+xlmxI5Wb4gm+Ie5txFRShOqnleylX9OUJ7q5oxoBFr1JwtFwnZaPlBr60pCZJ3/3nzIVo4pSAMrXhFI1SX21c6lpDdAzuCIWO0zFfE3G4svlvBPnhJ5nMayo+z9CfAKUTtafoDmdKZDqTboTpakEjtQPf3NbG/ItcCDGNE+9CeBtyworRUdnXIp74IVLuxng8XcleuYYIJ8QZPjJcixgh71dehOzekGj5VdNuECOEbtYepO+YrVZ0LmUb3W</vt:lpwstr>
  </property>
  <property fmtid="{D5CDD505-2E9C-101B-9397-08002B2CF9AE}" pid="85" name="x1ye=172">
    <vt:lpwstr>6GRj8hgPKviGMXZt8iRM+x6XKBRTG1OHB5ZzUpELpUv2agtKJVI4+Xj/WMBMVatC63xsSmyzu2VEyWkvOAYbEngInikYwsB+TXK9iI5u59TnZTMG1f1lqJi9F/bFSNKMw5SJfHMzPPmaq8j6Ifb89eAVX7n54+NmFcLrQlcLVt32UqD9LBjBhMQnF/hFXROPo/A8wO02JoFErhxL6uhbAOGhPsL83Xps2E2fBEtVLlLNiRGignrJuOa2xhRMhLg</vt:lpwstr>
  </property>
  <property fmtid="{D5CDD505-2E9C-101B-9397-08002B2CF9AE}" pid="86" name="x1ye=173">
    <vt:lpwstr>f1AAELi46JPwJ2aD2xnKvawE+4oK9UPZK2xs7vAuCiELzNwlsA3fHnN2HAvSAbg7XjpfoZmnQdxVZZ0T4TWIxfdu7tj8bPR8LslUDXV8qCAoLALY9vzgDqGpdklp4eG4R8+i4nc8absQeHm6B1uBJXCgswEz7T2Ak+APzyBe1bLdkU8OvAFwKDWQss46q8Ia8IXoG+QnG2VOC3aueClEGyylvFATCFo2FPlj+qYlcgEEQkLhTmLASNSYUXSywNn</vt:lpwstr>
  </property>
  <property fmtid="{D5CDD505-2E9C-101B-9397-08002B2CF9AE}" pid="87" name="x1ye=174">
    <vt:lpwstr>fmWRoLa0l2NixIf9Jb7Y9jOKKAkNFWDN4TXPKWBWnMsjoo36jRy7m2tFlF/yJK9xE5WiW/exIkbPZ5K/vbTh4StzSYf663pL77QlamMCpBCn/hUKNbA1/P5FupytQULSnLkZsxfOHln/kN8haewoN3SEQEY9bVswHZttVwTFGSBlKDJir2GyfGkLtIYsYAKyFzCT5mTO2mfuknPOzq9iCcxx4uah50TVGHDiDu/ROKicH8dj82UVAaEd71YZbtk</vt:lpwstr>
  </property>
  <property fmtid="{D5CDD505-2E9C-101B-9397-08002B2CF9AE}" pid="88" name="x1ye=175">
    <vt:lpwstr>0Sgxx6sY3M589nXsdsfVcS7nJcjTNhPDXIwAHTi16t1rAfED7gi5ep8+F91NkZ+kn3vYsx9+H0fjQfsugAMRF2+0f04Si/byItLXUaow/N8ElwRQjD2OZ5Gx0Uh8lPvxOJdR6/0Dbwus0jzRyyd7FnozIPkfpJfJvC4QGGpyG66ijHxmY6DtC8TJk9XsfqiSmtT8IZTxwS/ynNB1gD4Y1MNLfLRUt+5C4h1r0TdUuUbz7IKV6DFZx6bwc1q+sUw</vt:lpwstr>
  </property>
  <property fmtid="{D5CDD505-2E9C-101B-9397-08002B2CF9AE}" pid="89" name="x1ye=176">
    <vt:lpwstr>U19L+T1Uvz35+O24rn/XyeYMw30V34BLcazvMxL4vrxre1LZHfn8o5zAEUbEWnDqtfM0YcIIg3jg1HVxpvC+c7YI27ZtPN6eyCd5sogCUwU5Yi52Eg8+XlKes3DCQ2QUrx90vYdi1xseVj71MV3pFU7+gbS8MXwNyMPBjvtt47uJjMWp0V2nl7zgMIVsV5GRz6nwSOcxxaxFtIdPKogLMkr93JXBVX+8lmvQO847nl2LwScmn53aC4HsUq9rzwd</vt:lpwstr>
  </property>
  <property fmtid="{D5CDD505-2E9C-101B-9397-08002B2CF9AE}" pid="90" name="x1ye=177">
    <vt:lpwstr>1lksO+h1c3z8DmyKD8rC/2uj1oHYAHDxmr0V1dA1cYrcQc/b3wx5jmAKcVcePZZAi7jrwoNg0oqtFwZ/EoRSIIu0O6i1vTCc38HOc7CtRk3WN8JGQBdGhHFk9lUbNHcOE8koy2drGpr1rdgg3P05V+VBP+edgNMQ1HqZIYOiBTbVTqeUQqhtYcclwmoHTCdYe1wtGeZEMGTVuLM2kKopAKmOBEwoECly4PdfxyKx7JAeFGohLmEplKzHZsaVmRP</vt:lpwstr>
  </property>
  <property fmtid="{D5CDD505-2E9C-101B-9397-08002B2CF9AE}" pid="91" name="x1ye=178">
    <vt:lpwstr>7rn4b4JZmEExIEUO/PxpH3FDVX+Xbaw2WU/+2z+emZYQF46gFh5iTPUWQ+cGnwUMIsF7TvV9rPv5t+GwAIvYw3Ikms0NO3o2Q94blOl1tNK+UR4s0+cgM0NQz2uE5ks7e/OrMqMotm+X0ulLLKnQxTTeFMDpMfPuy6BKsBfjWbHbMyFt/MFLD+L/mAN4h8AKPOgtVsWPl2AZH+CDrap/jv3pXAC00WQ8DYoCFkgmU7riMw0OowKbj3jKaZyPoiM</vt:lpwstr>
  </property>
  <property fmtid="{D5CDD505-2E9C-101B-9397-08002B2CF9AE}" pid="92" name="x1ye=179">
    <vt:lpwstr>Bmicr7Kw0fsvOIj0w29iCuomXW+LLb4wH/jz9mwPxGutjY08JhuRou8yT2eoYxWr2X5hu6AfSDcJHnCxx/w91rZtqdetv5s/J6YnZkGSfmoTyN8cFsIAAAvkxdJXiPdM4hJOfTyYbYNermKqVP99kJq7lDp+mZsUM/dgXp2sV+u3C41gS2D7524QNghuEjpZiHKX25PEihjsqTjuzKqHXKbMOASjhOkVdcCwznE8IuyICH9TvlQTTIY35mVoOpL</vt:lpwstr>
  </property>
  <property fmtid="{D5CDD505-2E9C-101B-9397-08002B2CF9AE}" pid="93" name="x1ye=18">
    <vt:lpwstr>14F+Ejo6hY1gNDYhdgr/ufJGaPOodpi/21KuPgvObvUeugtNzG7uPErFacLlK87Et22INVrbLU2NLQOAp6VMaY540Oqrg3En18kYq2YrQuvuC+V1b8manHh2VvdHqWOh/r4wK9ZIQ1MS/4V4cvMNmT4Qye4dsISM4M2svrN3VMA53ls6a0qGil2491VFCJWZ8APLhxW4QnqIhDMCb4RpXzpOum5tVAVRxRpSbQtAOFbLuD/Ig5h1vnllZA5TtRm</vt:lpwstr>
  </property>
  <property fmtid="{D5CDD505-2E9C-101B-9397-08002B2CF9AE}" pid="94" name="x1ye=180">
    <vt:lpwstr>jJC7IvxYyqChCnS+SauLp/oS6lg+XWP2xd3Lt7dZ1dSqIDYYiI18TqoSTEiAykmqWSkpQT3C64HUnYa4whTdY0IY06Ev0bQbuYzfcL1ctVi5NB9ClS0G44FiDY555gCGaxzPTwQtTGUahkSpEZeHu0Et6neKtq/PKy76oQ0KTHSr/JFF6IISN+Ip/4Fyd2YxZQoII0Zn9G44h6yuPmeqTsyOer9+9Y+orRXR5tATu6yOIAYde1SqrjL84iHy00Y</vt:lpwstr>
  </property>
  <property fmtid="{D5CDD505-2E9C-101B-9397-08002B2CF9AE}" pid="95" name="x1ye=181">
    <vt:lpwstr>pNzD1uI7ard3G7gT3dNnRvJXEw36fSULYq5ObK6qX+/284+u1u3SEglOa013fV8ejqtgVdXJ4Z5tNEHAy7HfVzFUH9q1DPYTklSJojEIrUSKrU45Q3gC17ztL+LrFk83bjT49J/LKSikyIfaEnkIUFp/VY5CN4/vZgytRnwW3Jw2kQqRfKUy6MlgeWAiuUEJMtxD3d7VQ/rCkWFil4LBS6pX0pL9Tyhwy+RzJ/JcHWx4cXsFNzDa3oLKzJ3Qrrw</vt:lpwstr>
  </property>
  <property fmtid="{D5CDD505-2E9C-101B-9397-08002B2CF9AE}" pid="96" name="x1ye=182">
    <vt:lpwstr>2wNC6Lcqxs3I5ZzQf+imS5pEkhx+B0lvNZ3ePn0GADl+xB5JuN/7ht4frCwKy8Z7dOQOaNd+Ieol0zi0dmRpf3kSNkiWUxijy7YtzjaOKDj+LF5S0z9NXSp5k4wDdlCOqGbT3cbaXMjwRub7f1Ef1gzKhWFiPrz7XOLeExyRuq61z6CfIm6+MbWZ0vM0V1g93fu5ZGfgftC4whZUw/WLQNEw9uma32skvWpdI+0AIINROnjj+80U4Cq1LKt15Mr</vt:lpwstr>
  </property>
  <property fmtid="{D5CDD505-2E9C-101B-9397-08002B2CF9AE}" pid="97" name="x1ye=183">
    <vt:lpwstr>kVZVENNjHmG261Ubbtat9bev9aPCdxc9LYOUDXv0yxAZuKE0vBtbns//FdmPQRwn2t9uaKY1uwy6zxDLmvy2nH70UDfLxddJ6k4bZtHxck3QBuNRVdBKM8G695+u/dvrwfbWaoXMXl5Pail9Su1MJgW9Sk9Q4pL0EFSXs0Htsg8ytYZUDK8r/G0QZnT3d+tL43+DBszIWXRyGOjeolCBnUcystnKk3k/bZOrdZbEXU1YnUf38qe+NfggGYub5ag</vt:lpwstr>
  </property>
  <property fmtid="{D5CDD505-2E9C-101B-9397-08002B2CF9AE}" pid="98" name="x1ye=184">
    <vt:lpwstr>1XttUIj+y3pne+mDETZ6JVglhMUhCmSa9gNRd772hoiVXwpTbeF/4cx6Wo8xwwthnXtkxFKFHSc1OGVi2rJH+B+okePV7GWL03oCHo9CfxWZS9lrxrC+sB3YThZNCjsazYYvQ8mLw3Phq+iy2YYMGG/tnOm5MiLcDxKlgdKHU+MEhm2CQ9bozEw2XxwmlrU2k/Q6ilJgvBNRc6GBUFGF6/FeO7tyoxpBN3RgbJQLNLXFL7C4/INabwuVhcuC7KU</vt:lpwstr>
  </property>
  <property fmtid="{D5CDD505-2E9C-101B-9397-08002B2CF9AE}" pid="99" name="x1ye=185">
    <vt:lpwstr>dmoKvR4JeeqM8mPbNSZlbxaALhgqf1XKxrHB7kchhTvj3tl7uAovw9jK6GXUbGfZikTRb8gqwMW1FoaHqQ2zKYS/b5aY5JFiktcRrxhgOq9FmxspnrHcoZhvn+5WljeSnPHpShuY/vHc3mnraGLtmDcHkPOk/FhNQFzw2xugTyEoFEfxpgbEftgbeoERIcK74udkZuX5yE4HiImPGfilSSnbnGLlf8R4/DS4Ue0TRYgkzw7ThpF+yWQyLdmmAOc</vt:lpwstr>
  </property>
  <property fmtid="{D5CDD505-2E9C-101B-9397-08002B2CF9AE}" pid="100" name="x1ye=186">
    <vt:lpwstr>sVNMXARw+r6LoiGWk/kWMrgQkaZeg3z5sC255GuOG2/ZkV8UkEUBxQ+C5qMwfZdOFGWwFhclylQHNuMQpU7UpgsoM/w95OJbIgM45AGW7Wne7RsO6Dn6++tGGtL94C4m5lpkaITi5K4ZLcuk31+dEcOKdZBRXKG8Po2sXpv0ujLTznvtqQehgvnqLXP6Eer6QsLeugNl7fvIVN476rT/nzno8BhOAsT5+UR/2XWtyUyfYLGXlLSbMge4C1YCH8S</vt:lpwstr>
  </property>
  <property fmtid="{D5CDD505-2E9C-101B-9397-08002B2CF9AE}" pid="101" name="x1ye=187">
    <vt:lpwstr>xdbfG8j5RpFA0eQsI+H5RtaOc5vQm01/q37xb4lCXEGkbNBlVIStyzTQUmdWE93zk+K4k08IfjpmtpdgpJiDh3FIX/8fnenfCRBZgUHBIwr+1LCM8OAusMbIibSQkrLUavGJtlx6Zym0Rk4gnzmz1EtpboR+ikYWg6CwWh6R+ZcKBZSJfZk9UEdGTVH42yYbYuRJaywX8TsJq6liHejKBjPXCdJQDD6oOBNgeLxfNXvin7TjXrI+oFO31uaNKGR</vt:lpwstr>
  </property>
  <property fmtid="{D5CDD505-2E9C-101B-9397-08002B2CF9AE}" pid="102" name="x1ye=188">
    <vt:lpwstr>JniFanqsrOtjvRn8s/t0YSXPPvRdY5wWVvC0S5bcSOpzh7QxN4Qx+dabMGfVWV9DCSGf7bcjGL5mGMzYXM4IL0BWUd/Obk/RVzArS6/0v4+YSSMlz/2HZZcL6P3bp5TPJHZQheThallGifYh+racq/juAvg/p/BCQBTcL9IwTRnBKX+6NUHlNQSxCeasOaXGr8cIKs5PA5WYeIVBO9n4kQXRh1ssAIC8RdL2OVhLLjWb1Q7SGvhGtsklEb1JTEM</vt:lpwstr>
  </property>
  <property fmtid="{D5CDD505-2E9C-101B-9397-08002B2CF9AE}" pid="103" name="x1ye=189">
    <vt:lpwstr>CVnb2NnlAiVb8vqcqcr5HAzAK9x/h/vJlN8zNx2pm8Tcv0oi9KUkgFQ6WaJG1HMyx5TXRs5eWHXunpcxp2zJda//nLj43RPLqfcXlyPir5Vf07vtGT5O9nX8tqYyCuYNPeLcl/APLl/F6+k2uHxoeOzKE9Z+J6R6u8EmUShzuXfWvosG5/IS8RGAct5eajcC5vPcckbTB2SV4/lIaa0ZCs0AhT+URkCU9ue+QzAJhCcZ+bS/5KvJSH4KSRVRfN0</vt:lpwstr>
  </property>
  <property fmtid="{D5CDD505-2E9C-101B-9397-08002B2CF9AE}" pid="104" name="x1ye=19">
    <vt:lpwstr>iYuuxifaBEwYkokXwaHMqPqM0R5bEmIQc64YsMpSyNDuSxSDvx0HXp7BUhDwn7fa1KUtd4LO5LMNCQ9thCAU/3tLKSTUMPxXzYBsXCDWy/fdp2sVkMANOc7D2DMPoTNqVz02AYwOzZh2AiLWIAk9vU9wuwR6FWXN/YniNX809szq1LI4KQEO8f5w7iEG2Qn399F8ow6xK91cKOVVvJuK9YSYkVMBZUrlM7rOglywhpXzi/XlHB7q+9a28Bk4LGc</vt:lpwstr>
  </property>
  <property fmtid="{D5CDD505-2E9C-101B-9397-08002B2CF9AE}" pid="105" name="x1ye=190">
    <vt:lpwstr>NwIXkNO02GZW1uQV7bOwOlZ7hNwKw/V8B/wCBmqW+gMOlu9C1nFMngwpCtab61zUSQ+YBP1YFz283waSla4i5y9Fo+gM6ErfbwKCr4992jc6ryL+RcZwT2KkzNIBLfZnHe6oA3PcNWp20U9V5dGQpBawO0MJ6P4pzhyuolr026S00W7hD71+lPhEb/XURa7IwLFxZG+TCtHzpo+XBfpgy5dvHDlX6KiCcIF5qU4TDw9YguvgomWgk46h6xZUQJb</vt:lpwstr>
  </property>
  <property fmtid="{D5CDD505-2E9C-101B-9397-08002B2CF9AE}" pid="106" name="x1ye=191">
    <vt:lpwstr>30m2Uv+IkwOumsrKW8f10HEgDeAjL+76UfnTwYTA2W2Fzmb13eepMM1k7GuN02rbeVBMQZpcKb06AyXIKkMDTgBI05irxzM5z3VxLOZCjOcAGIWvc5ASCi5UcBU/t9ASmkk/AIJBeEgPr6wtz3w6zNs7/J8J+4XMwkC1HxV7RiXfV/AZ6t9+QoUPRks66ZoY4aKCuclJ4gtlrw87LcudHezpPZ3BEGndLN84o4Bo5MYDLVtX3GIQV47736GTAmp</vt:lpwstr>
  </property>
  <property fmtid="{D5CDD505-2E9C-101B-9397-08002B2CF9AE}" pid="107" name="x1ye=192">
    <vt:lpwstr>6iujRChBUQC1Y6CDhCPizamIKE6qS6m1tdw52tnMWgr9r6uFo+KW17XOfv1598eJq120Xe8aoh97aDGGI6cIW6ASxsuQgd0nz4bBPR2HOAI/5QojHvbooQkb5B5x2InvdqV7QPTROACY+nIjmpMFr11iSz3q3FBzja++afW847YjiEkoI9cqPZ+Ebd8i8MOHOE3KnnHxXSt6T8ck5kikx53Tcvoil81l6hu3Ape0QUUfP9cBmzr3WlgUk+uOu7y</vt:lpwstr>
  </property>
  <property fmtid="{D5CDD505-2E9C-101B-9397-08002B2CF9AE}" pid="108" name="x1ye=193">
    <vt:lpwstr>0YddFbW1UXhdx8+GhWgcXxsxCiPejh2/qTYESqj+Nl3iQhz+DML2a0oWSggfU6cV3LC3F/MaxAP1CbcZ6LEFqHKOeL6lXAw6LjwDp2txshPAyJabbwLFC4PVN52CmFogdtwfo8yo00EZRzMvToDWEFdHgd4whMf1evtW6+z5fLmRav+g2N/27DAay3LNdLBtvzv6G/NU5lVgUMJPZO3Su7WvBsgoV+jKZYX5H91AxHQ97TRtaF7ATa/kTTbBeiI</vt:lpwstr>
  </property>
  <property fmtid="{D5CDD505-2E9C-101B-9397-08002B2CF9AE}" pid="109" name="x1ye=194">
    <vt:lpwstr>a3/s7P9OaAz40+8tHc2NPIuPKdhI9mzZQs21o7tIaL80i3jxLF4UAq6JfvjRHeTIaP3McTRIH788w2+QWj0aEkmmPaLQtlhG1Kya4zepq65k0CaUyDetEYqrPrs3lEUUGtkYGZ4+kNa/WtI4sql68dZCsajbeTebWi8xljDoy5ir0yfQarkKKdrSn19D2YHy92e+OLJgWToBsgtwz4k93lbSHJJ+hUWaFUE5S/xcd7Su/ivbO+0GY2O2810UYUW</vt:lpwstr>
  </property>
  <property fmtid="{D5CDD505-2E9C-101B-9397-08002B2CF9AE}" pid="110" name="x1ye=195">
    <vt:lpwstr>Jd1MkR9ma9PhKzMckStSrIG33iSYj9IzkT5Yo3kBjrej0tZmnYtLzSX803v1SGkVCMN0UlptNgFGLIADGUWpRhN1jdJ3Hc/kW55o5aBMD5DgszyLMn5DLQLhw65utLZpfKf7VuRsafyIEvqZWLKBXUWH6hrGLjijEmGD68rEBOK7FCkEGi8/PX4FpJPuHmDhOTAyMztBtx5WM/y5aM+S/sbgC3lm6vNfhTWLfrq/OMKsEQk7QbkvFwrfLKwkK2l</vt:lpwstr>
  </property>
  <property fmtid="{D5CDD505-2E9C-101B-9397-08002B2CF9AE}" pid="111" name="x1ye=196">
    <vt:lpwstr>hOlIBldM4W+WCAtpjxFw+Ox0ZvBQ+cS8h3d+QuBXrxuxsow4uS/pgrsC8dAWfTSDSthvwF2VQY+1aZFY7VSOOGiERAiZVcKavCnoVtQAJ48jD1RuUSCaWuwcZqHxL85+19f7m5KZaUIFmSHXAM94CvQCL1aWnI9VJcBsQR++Iwtvt3k9zF4r32LYN7YvacawwHqQP4SQPrLXbj98UD7T+iWyaeNMEiAzQ/R9CNhTl5kInmbxEfaaFfc56Dli4W+</vt:lpwstr>
  </property>
  <property fmtid="{D5CDD505-2E9C-101B-9397-08002B2CF9AE}" pid="112" name="x1ye=197">
    <vt:lpwstr>q0lt08NEFgqBjSlUtXBU8l5QJq2Voz6k0xRol3HC0Wh3cza5H4rpthGkpe5VP/ep6nkotILM6LskJwY0Gw5CE1vXa5kpXlUlfzvqynXYSj+ZOUxsxxPczV2oVCHB4QV396+Rnzs+1yXufriwVkXTFplilCqc8Y8wyw4h3EUuoljT7PKLMOU0NEv0GSWWYXN+yUo6oO+OsntU3M4kcEGgubVS7fbYsaJm72x3J1WIhthxT4457/hRsnBf6Lq0QYP</vt:lpwstr>
  </property>
  <property fmtid="{D5CDD505-2E9C-101B-9397-08002B2CF9AE}" pid="113" name="x1ye=198">
    <vt:lpwstr>1NYYzlXMBhRe4+p1XpizKErtShvY/PS6hmgXtmnWDbH2UMJFRjcre4lMlN6v4Mo9YROpecqaxDyleeF6yWn2kjrcqXLE6L0iVvP4aOjZlVr45c6AFf+Oz1XCWlH/KnqgP99YDPuYZG0IJo5WC3XYQsUTV4fHVA2iuBCHquZrWX5F7GsHhOMBX5ZjMOw3FbVdmevv0Cg/yu1xLtq7nY0wd12W8YSG2LGPqyOP09KWEje8S9fj+s0B72CNVq6E62/</vt:lpwstr>
  </property>
  <property fmtid="{D5CDD505-2E9C-101B-9397-08002B2CF9AE}" pid="114" name="x1ye=199">
    <vt:lpwstr>XXtrILZR53C9m0eo04G7M6k9fo8MWwmtf309pf764cxPZSaHOGQTtjWtaTo1H4MzKKH6fPA577bPMq+Ro1DQeDj8etakziIealaXkUQUAIdO93DftRb+nIxnbX4MRjj57j0OQ1gcjQ183zXdQk/gh2JpaEML0rz/olIAoPp3JKd3xC7vgi8CCxU3pdJxwHBsA7eRCvCLgmLp0Wk9zswI+MNPG+e5W28Z3oaODa4e22VlDp+iBmTIsjVPrtN55+O</vt:lpwstr>
  </property>
  <property fmtid="{D5CDD505-2E9C-101B-9397-08002B2CF9AE}" pid="115" name="x1ye=2">
    <vt:lpwstr>Ez9OUPcBJy0ulp4LmiPf9BYSIu3OuRshmePuIV1T1BIXlwwg9RWJY+u5Lcox1jpW1vQh6CWNiS/O18L/BWkznTcy1k44JCmugQxWx91uoAWwk3ZBp0Sh4kalDw235zWWvAaV4MzZ/b5dbkHqzFs42xjl8jUhpw5Kc/4Z7tTFDwVp8BWdDG2UUPAxhoW2KngzzgSJwALS2ToBUCRGi7p0PPp4RYVeJdG50QijuLZId5c3t/RUSAD7Xnv6hvZqw4O</vt:lpwstr>
  </property>
  <property fmtid="{D5CDD505-2E9C-101B-9397-08002B2CF9AE}" pid="116" name="x1ye=20">
    <vt:lpwstr>QE4d1om7a3QTYHzMkOVtyzbN63izOZZ1DmpiPDC1hitWRZuo4ttRe5yPwZayBoh0c5A0OT209BM6hOuKn/34xhbkyCNpYJFgr75fNfCsp25aQRV/Of9ndGncv8iWldkStyHeZZyr+SNLtEXvwWD0JgHO/gK9zR8E2U5cJ90GvX+gAUWx24r08Ya1Q7iwBmBK5nAVTihivCTJL6Na4w9TgNs3LScD3SLomBk4fK6Wvb/cGSdQ+3EZ30zyTaQ8uGQ</vt:lpwstr>
  </property>
  <property fmtid="{D5CDD505-2E9C-101B-9397-08002B2CF9AE}" pid="117" name="x1ye=200">
    <vt:lpwstr>QmcF/2JOh8TP6SljNbxpjQrUXpKGS44lDtSm3N7F35hBa50NdrZuRqiJqExmcL9MvIpEgUQ8q/eUk2Nj3jKrWJs6Bkb7j417/DFhuK+4SldiiavUNAE4FLdJPI6KTX3o6/tF857Il8/AOl9qAlQaY5YmnG0cA15vVBR2CwLyKLQntHrdxeUzNSHQt/3tKxWm1DbqvN/3/rVJo4VVkAvORnqgdMYFBwMDXQ0GTj0SbkWO9DbWAO04fBRLIGIi5ND</vt:lpwstr>
  </property>
  <property fmtid="{D5CDD505-2E9C-101B-9397-08002B2CF9AE}" pid="118" name="x1ye=201">
    <vt:lpwstr>ljF/IFdrlWyoAa1/ofxWXR5ajQABDD9QLXGQWsyBnXAXYYO8IpsnZRTh9MxsdQHpP+kLW2T9QdxAvnjjM4GVITE1bWFRcsbi+v4f3qR6RRvCORCE36J5Vs5R1Hm88iWxAhb6UGQHSpKLgsAFg1BPAM7YSmUN62ljwhdFqP9s5F7Murl9gxKE8o3Pf6cV4P1Mb6JJvQhtTsB2Z4ZVpk3JRzGgoD13/SP/bHitqqSRsrup4biqvHOBjRpZpMHcpcw</vt:lpwstr>
  </property>
  <property fmtid="{D5CDD505-2E9C-101B-9397-08002B2CF9AE}" pid="119" name="x1ye=202">
    <vt:lpwstr>o+WmPmArddfQSMyCRHQgnsTKK39i7k5FLvuzXHvHSNqx1nQ3xwEMBm+qF18ouP0uK7l+sgKp9uOXDWRBGlKKZnfkCBa7GzkI0NUSako5GB6Z9NG9MGysUsYeShXMHzfP9UV9MdfuqzUwAYRYcrD7n2q4v6VpJUi7fsU/VC/mT3+zeZRLDF/sB99e3ue8oJmMoJOs4F8u0nqEZ1PRV5iG5pWitQ1cmLWLg4myE5HzC3+/p+JZJDItKSLZXoDrtlU</vt:lpwstr>
  </property>
  <property fmtid="{D5CDD505-2E9C-101B-9397-08002B2CF9AE}" pid="120" name="x1ye=203">
    <vt:lpwstr>asq3F6gbT7lkZvSpAod1994S/TDtfmdeQouvEAsL2BLzbVuTunBrMKUxBGnKfvJPjrWGVkdq2JjWB4KZdyuEZ3iCF1+9mHB/sq5/6wfW9LwThiogIzoexulSurxdhTuvvvvD0WV5diMyAAA</vt:lpwstr>
  </property>
  <property fmtid="{D5CDD505-2E9C-101B-9397-08002B2CF9AE}" pid="121" name="x1ye=21">
    <vt:lpwstr>urkRRihsBoN17KmGMeagiXNox7A95EXNjci255DQuxYHs1ZGEBUkFqItn81USr8zAcGO4F/w01oaoIkjCDvdb1zTvDbgdVDnwXs8JYi7XSjjRwLG9x3rGiocnqucEyw/aW9seoiYxn6uUnv6qKpHWMPUccd4fN8ngik5WANNTHTGg52+5K6c7wHn5+hyUVe5IevMndkSidXQUG9vvpXTbUTVjZI3UyWseioaim8bD0dcOG2sDjEmRz/2PYzh3DN</vt:lpwstr>
  </property>
  <property fmtid="{D5CDD505-2E9C-101B-9397-08002B2CF9AE}" pid="122" name="x1ye=22">
    <vt:lpwstr>a/Ye6Yw1KildJm8Vhu4AxqydXV4XL3SAslIpwe/O+4zi+tsHzC0KXuGCBEH6k40eFHXOYGXRTSJMKbyVNCstnZd0copjLDJJ62Z4/AnCiFwd+MFG5NFjjl5+oAPtTfuZXwynvzN9yBjuZ27AB1jmFe6zrNUZx/C/rkNLV+WKyS0aFbvtwnLIRmpbw+Z1gTrXuVdrBnKdvxA6u/b9yz909BMMFyycxEu0jJ5cX7Fpu6dN11St1kNQg1y7EFXPgw+</vt:lpwstr>
  </property>
  <property fmtid="{D5CDD505-2E9C-101B-9397-08002B2CF9AE}" pid="123" name="x1ye=23">
    <vt:lpwstr>z/3lu7QB9A55BQfwlvmz078BLrgJUGcL7BfsDVLpAnHI1kC2nF/rLunOu9i8irPpSiW4+eFVK13S21NTbRHwh/9SyiSr9+GiZkCNJ4sls0sIPbBGTYc/tBh2OMYsOPoip82aB0zKP+sWj8MfVyDq24/nhO8P6/59TofHzqmjOsfQQWAiD1ox+WGK//ktVzUdE3M8hI50bPJdbZRl/q8pYl9TM/179LVVTe9zLdcwgtw5qqZ2OhgB5/o3595V76c</vt:lpwstr>
  </property>
  <property fmtid="{D5CDD505-2E9C-101B-9397-08002B2CF9AE}" pid="124" name="x1ye=24">
    <vt:lpwstr>/A4vObqVFv+sNmjY2GQCHQXuIKSxTFjsNmwiUntzseGJ1rIbgDMNQiUZ/TD1foe7rkoLhCNRf5jd3KOY+wDBP7CYj5RlCMz2z7crFB3LbzYeqjtbQpvuR58S/9pYfIZSZBD3UJ+/6whi69d0APQOI4zR29wQTlikwsj8VbMHOvEvtUp/DKVsMyHnNxjtcXI5nf6lgA2AJNF8FohaPrKJ+oi1Nc5sYbPdjRMM0v1jzADuA7xEh+IvDwAs0/nNQdv</vt:lpwstr>
  </property>
  <property fmtid="{D5CDD505-2E9C-101B-9397-08002B2CF9AE}" pid="125" name="x1ye=25">
    <vt:lpwstr>B8YXdjyLgPrA1drzb1OW5Ctm5tLk1fDPzsUZcKuus+pOSoAws3qUMY/2MUICGeQRRTyovMiAQoWvuv11UYQND33zZVrcoKpSAspGE5/1vZGuAlMamccXqhgT1z7G+SW4zNF/rGhY2lJDSVpwdNvNGnY58sszSiTATtSHSfOmbJqbHZbLc4serZre5j4YwAPlHSVSMKH8qdIZJTRVsvhE4DS0Z7RkTGRMa0Yo4kj36AbrU3/Yi5c6a6LYTu/Bd+K</vt:lpwstr>
  </property>
  <property fmtid="{D5CDD505-2E9C-101B-9397-08002B2CF9AE}" pid="126" name="x1ye=26">
    <vt:lpwstr>yGTI/gT/QKV1ib0oX+9RK+yxPBPjJkzr8xMHTowEXyzWuPNr+cLRVp7Oq8Qx24fi2mKWmE+uI5dDB/5e5V2KElZJQ3riO6EiV+cGlnvcPIzQ4U1YuEcPNAhvwFXMxERE9oVnb81AyJvwJq8Bn6sbOC9IDKilrwj1Fqz7KfyOfNd1pmG56fgs70FnFtuXRVKB9kXBKB1SUGNpQZATnOjdtdYz1544yUSV1Jdvl9gPp7PwRps5Ge11aJeyOz1bwha</vt:lpwstr>
  </property>
  <property fmtid="{D5CDD505-2E9C-101B-9397-08002B2CF9AE}" pid="127" name="x1ye=27">
    <vt:lpwstr>DxxEXZuCuhXTUrhnK+fRq9ZIVUE35jmGtC0+nyE8iT669ucL6yyBPELA1WMxttA86LFjv7OCrGHBsglE2qIwK9CDIz+/m7r9tQUTUnlOjTJTDzDNCKJWpFAEywk/CuS1ETBcHjCULU4PL/iGY7S5a/Fj75eZLXhLRXuH7UCkw/Y9t6eVx/p1XlS3QiTBSZCOQLIr51IOCuZW3OTy78wtu8Awef4dnFBSI/t5LS68flH1TyCTKgo5NnnFO/wMxof</vt:lpwstr>
  </property>
  <property fmtid="{D5CDD505-2E9C-101B-9397-08002B2CF9AE}" pid="128" name="x1ye=28">
    <vt:lpwstr>Eer+jrGunTVY7xNAp59RJsCx1OJF6JckbvEe9YHnKL0bE99fzJezcS+FyA8Fz6FmdbqR7/kOzZktLsyoWAO2aS8yJvCoHx8Jel0RYkuqSj0zp5GURo3bOdtuvxEHyiPn0P7Ig6gB+ZcDYLPgf+c0KNP0pRNGmYtZngKcL0g6uR3x2ab5540ztaVKzfd6i8fDouun/2AHZ5a7IUk5dv+W8R1nUAztvwgcMp/nrpYxb6Ahek3fEDPcCf23WmL0hmE</vt:lpwstr>
  </property>
  <property fmtid="{D5CDD505-2E9C-101B-9397-08002B2CF9AE}" pid="129" name="x1ye=29">
    <vt:lpwstr>EYzINTf2BUW08NEOVZfwgSa2enaweXZCTLLWqcPo0KN8PMoQQkcdAjwbPAtB4qbL4uHeqqcml2rLjbrxNw2TwnPiiSVX6udqm40IemLqn8510xVL0UuEOy1Ow8Ihdo67dcGQnvaqKEYcb+Xm+dRUhM5MoEc7OrUc5JwMJ5G7fAiV9cPyBu8bmNNc5gIJu9/QQ47D0qTbVf4rbmA8h+iCUNlmArK6BvZ1yYQFGI2U5zA9Ci3d37Z4WuevY1FN41W</vt:lpwstr>
  </property>
  <property fmtid="{D5CDD505-2E9C-101B-9397-08002B2CF9AE}" pid="130" name="x1ye=3">
    <vt:lpwstr>BYePSNvOYQV411AWLOnu+Xafzfg1uvh5w7dNGHK5UNvR5GtlWNTZxfOyv2d9EitlvVybzrj+Q8HkFOV+OrUJO2YkUMqb5jSr89X4jJlVIccBchEvkxmm0IYNHxX8ukJl8ewkNmwfIrIyFA2dlGJa2cyqxLWYVIpIWIOKwYRWlcKiuoPzpCkGjzYod4kzmDi5x99/2gA1GUVXayFqQ7zNEtsGrhrGGWeWM4qCbnGabY5Jny8twHnEhAA98CwMMzt</vt:lpwstr>
  </property>
  <property fmtid="{D5CDD505-2E9C-101B-9397-08002B2CF9AE}" pid="131" name="x1ye=30">
    <vt:lpwstr>Hg///UGdY6VpIK7ffh5uEZZU0delwz9ef+qTqGgvGf1ZuLgnrhFz3nqKZNxZAX1nmI+Yac+FPibowIz0xPyPiM3gUPsAbJCuqrAN/PCtuyClg3ldT1RKynOhT3aJyF7Mf1UhD7T8WtBPu94bWFvNXVREERvYndcGTjWVK2K40u5iqsRZX4hq504b0bn9pB8dK8trFa4xiodiivTnwIGZ71aMvlIBab0kaSGIHm4w74kYcEEivGksfyDcYbc7KMw</vt:lpwstr>
  </property>
  <property fmtid="{D5CDD505-2E9C-101B-9397-08002B2CF9AE}" pid="132" name="x1ye=31">
    <vt:lpwstr>lClIs6/F5aaooLhN8x+/OU/erbtYAyZ6mE7nWr9RktHeBumyQp3PxyAC4u8Dh4+uoHYHdQaB1LLVUVMSj1FDCuUbUtXtQ4XvB3B4k/Dr+UQy3SwuVb07zVDfwkBZx+Rls1LI+oj+t9fCYE23/Kr4K+gF4yQ4Tl+dRWwUv2J6ryI+f6lghJSxKJI/fWi+nZu2HPDhHDwkpF2FgzuTUQ8n0mx/cz/l748Dnmhz4rVhU7YSBjfWrG+AVt/vrgmFLSg</vt:lpwstr>
  </property>
  <property fmtid="{D5CDD505-2E9C-101B-9397-08002B2CF9AE}" pid="133" name="x1ye=32">
    <vt:lpwstr>CZW+UG3EiKWXsHvhsCkHFC9+mVustRUHl0td9bOyjDbitHZPV9FfbpHJtEj9PohRbNbjSHxb5mw42WfpG99RTfSLNGSTbHTPVsSGJnKVvAJ/uUiHLu2N8Iv4pcM1nh9KGHoBK3QKyJo3Zrx53CLOLePmpmEFmXS8u01Ku/z2lFG7+AJ+BlqDOuI6R+QiNWQ/Gx5wiEgMoJgT0RmE42S8SgbIPp2MGorWgGFtzNMN+lF2t2WemEXKgC66G8w+x3z</vt:lpwstr>
  </property>
  <property fmtid="{D5CDD505-2E9C-101B-9397-08002B2CF9AE}" pid="134" name="x1ye=33">
    <vt:lpwstr>7Dv+bSEFrwu0cVFL2o9Kq8J/ank0lzQ2KO6+4O0imGZoQQm2iWJed/DDdEBUmzQJIeDT1KLTtiju/r6Asdom/a3icKxZq7jOSr8SBYjDVKDPYA1GWS0gTY1jOJCZfQv5DRJm7Fmk3VFQTft82gQ+uHTb37Zn1fcOHc3rbfyor3/vKJgu5URQpMhovYucfd3Xe7Z5PTaOppd2Vum+Cr9E2h48q/ZvPhguKx9DLOFcuvsoSVwS984zZSpEcP4d21t</vt:lpwstr>
  </property>
  <property fmtid="{D5CDD505-2E9C-101B-9397-08002B2CF9AE}" pid="135" name="x1ye=34">
    <vt:lpwstr>j4J6Hq6UEq1FZOz7uO+JErviPjHZAR4YW0JhDu/S9JNEf/0zBzWzON541qddhT0uZLg5keA+Ec+pjFkzR9FaMqfk/YJYHEwwNTWIK/mAeuuHJ/1vbFrWSrd7IU19WbTuGkf45Y8tjBM/MlL9JMVnvr/pGNscrY9DDbuHgjAn58+if30kXWdpsNuucjRCTh6BvjG/9HpI//J/9OhoQDzN0PO/Jc0Vug0/4Egt5fe57zR18SGtDv8PY18MTuF+RDJ</vt:lpwstr>
  </property>
  <property fmtid="{D5CDD505-2E9C-101B-9397-08002B2CF9AE}" pid="136" name="x1ye=35">
    <vt:lpwstr>R/MjcO9RyLt75ok6++7rGgtuUp4dwjOMD4r/ToK5UPUtCC0fUUnEHEwsQa5bg4j6St6QnNLiQCLatPxEwnAr4XjMjYUamWI2El2zgX4b2f70+BXfM/9TiiU9ff8XtsaSR5Sn7+rDNNGNl9UBqH6GcXH+8uoHoHF2tOZ+1pR4FlqPvy5+8OUBXR82fzonDz+sMMGZU5u0SbXMN5hPlkrN9Pms0QeBFx3TUvrOVAqCrCaMQ8XAkm9ieOR52fnb82k</vt:lpwstr>
  </property>
  <property fmtid="{D5CDD505-2E9C-101B-9397-08002B2CF9AE}" pid="137" name="x1ye=36">
    <vt:lpwstr>byo8GN2p2+sQoErricnwqzD6I0Um5WWR9Ug5dKsI2SwwNuS9lEhn8HliibVxzXoEa37RvukQIQ9eMW3YAEC0h+nAPlRCkxvAkRCBmOvhLZwhF5BLgFdHlM4iM2enMd+ZKLvxLllA+iHOYvxlcNDDmW6S6on04LHA7LWl3LK3Yj8YuF/nA78XUuIMv87ZA63QI62pN8kcAgvDyiwC/ygWhl8fR6JpcAiwIR12wt99oW5tH28rg1UzyckCCUb8stZ</vt:lpwstr>
  </property>
  <property fmtid="{D5CDD505-2E9C-101B-9397-08002B2CF9AE}" pid="138" name="x1ye=37">
    <vt:lpwstr>wi8xWgW7L5cDMgSKZguIv8pSlTN5C3oRZD4erYHjz5Nc4cOIhPWWslxBc78WHm2OtgO+FV/qKGhHYbJmos5LVTV0+IGzAkxzpywmV3fde/nmlwddyI7BeD8jg3mp/IlMnJIX1+5azFaC0hkz8JX9YyLVLXGAsp03ngG0yKqX4R4n2344tH5raDnz99RptQ382yjvuSmOAfJNfiRZiOdMGrMLYSQKhz15/dq3tExrw+UCm/CO0P4a/9L2M9d/eD7</vt:lpwstr>
  </property>
  <property fmtid="{D5CDD505-2E9C-101B-9397-08002B2CF9AE}" pid="139" name="x1ye=38">
    <vt:lpwstr>G/Tdg8Vikb1OEfwL+As9cR1SoIErgvqjH9zFAGJ5vdDXsoZBqIokj8W/rBHfRPWmihjAP9KIprfz3YG8bb4qyzeivmMgLcS/9Y5PeOS4P48qmnmUEsE0r8iccV3erH9VmVDGPcsZzFRNKYwLPZa/ZBTPf8qL/rzfk4omGN6zn8Uyb/KmxFL3QLfhSBnLFjRZoJKC9DZsa4Usw3HwOlgG5yyhmPK+ZzXAWJ7T/x3T0ygxKuff/wyXv9I52bnT2my</vt:lpwstr>
  </property>
  <property fmtid="{D5CDD505-2E9C-101B-9397-08002B2CF9AE}" pid="140" name="x1ye=39">
    <vt:lpwstr>fkDiSpY11QxAD50XcsEBuYY7cDyyvEADAA3nA93wxLMi4MY/CptNmaFv41YqigwRYwamx7av1NAP9rYqituXDP7W0Td3PdmP8GmARrtfGROqQ6GMIPhoIDnLj+kqC4+hC1PgKAifVp/dB6kFo7MaIwr7fbc8Y60dHOImATd6RL+HPBDlFdykGBkN9B1E4+BLkZp5QBN60yrz994/YC38PqaEyFje0DEusC1+5Br1AMp+iPaLpOdF0U/NkRJ2mN6</vt:lpwstr>
  </property>
  <property fmtid="{D5CDD505-2E9C-101B-9397-08002B2CF9AE}" pid="141" name="x1ye=4">
    <vt:lpwstr>7PVzTlo05j2hP7q2ISCVAXELYxcO7gN6WVV53PtYQ/xaJcTSOE4if4b7v5MqE5+yxT9zD7TMTFFgpVlpdE3wO8iaO6t5WR0lCA153NH9QJoOR/AGVH+RUeDpjTe5YagcdSIOde0MAaYHzNi9boi3MpA/dXhSGurwlHm03l3M0DG4NcKzMVfGBmjwTsbVH+e4qr/ndUyVJHGTyCcKWI+THXQnf9lhcLpQ7HFesbi3ClP++81UsuHgOW0by6zbNNH</vt:lpwstr>
  </property>
  <property fmtid="{D5CDD505-2E9C-101B-9397-08002B2CF9AE}" pid="142" name="x1ye=40">
    <vt:lpwstr>90+r22DFRE2SF7hj7p4pTBk49skqjckPOkVOBJoyBpJUczg3fhEMI3J+gDJS2oW7cWUq/QBVZ3KNqnxaN7DzJ7klMEecpWRGOSH3H/1aHGPXaP84966qnTE2k7wzeSlb7TIRDUYqsyWONbaPbAOuWjQzGW2twWT9zarIhqXRm8HYQy4b8MFfCP9tp2AjnO3rMeR2bWPWToGwl893fyTxJwn1DCes8xwBmjEa1htvHYSNkf0BVlCuB9fNODoE3CX</vt:lpwstr>
  </property>
  <property fmtid="{D5CDD505-2E9C-101B-9397-08002B2CF9AE}" pid="143" name="x1ye=41">
    <vt:lpwstr>FzwdRKl94Epf/SRneLfRbut13CKOsCSwG9BSj30EmLyiA6p0i5N1EiqoaEA+8GO5vjxEMC7fcEJQmfIiCXbE/cUSyt/PiDTZh+lnFmUTCrhsAdxj/sKvMpiO36FnDuwwt/xLcAXaIZ0DNno7CloNILqg44/8srRmziT4fIAnNj1/5x1f85BfH1/LEXjSpJHH5cTA4XLtchqcKqfpboKw0lhKXfLLh4Rz5y6KqtS8NKWA5rfNCNU76/OPPcheg+p</vt:lpwstr>
  </property>
  <property fmtid="{D5CDD505-2E9C-101B-9397-08002B2CF9AE}" pid="144" name="x1ye=42">
    <vt:lpwstr>UIgi6Ifq9uZQMIq7jybCGISM/rvfpWd/T1gkNsu5rxJMWXEtIBVoedGI9BEoZhGvloogBBC6MuYPpsNNeZ1h4bFx4Hzxh7IDs1LxGe9IN+PpEv4j1qij3xOHV9TbaN0lFJ2ELTE5NHooQdHgkOr8nF1uFRlC43/HK5bc4hvPhC/GMJHWON+boBDk9suZXktbtVxG6qTntcj72SQZi9rtEvKcyiubrvDm3iRoEvi5XKqCUEjDxG7zjC22UspsclZ</vt:lpwstr>
  </property>
  <property fmtid="{D5CDD505-2E9C-101B-9397-08002B2CF9AE}" pid="145" name="x1ye=43">
    <vt:lpwstr>+mKeG81bPQibKzNKo0LVFROIUbm+Kzof8C9ayCtmaB3+BQTG3l+YM92SYtcHVABYezxZLpUb99vU3I2uwT9juhc4NPSr2hqfEP3GrI0Oxdajhwdacy9K6rqfq40iSPjlSJBGf44f70JHqv98dlRizd7YauxnxD7wi786h8TaCSdm8jmQgaKvHlKf5fka7vd8pPxET9WGlEh68gcUCehxSfxtnae7fe1P9yiy+MeaCQw8xkMOx9JoMDIOYYkjF3m</vt:lpwstr>
  </property>
  <property fmtid="{D5CDD505-2E9C-101B-9397-08002B2CF9AE}" pid="146" name="x1ye=44">
    <vt:lpwstr>m6yFO1d9mGjNw02+vWr0zin50HalNoay+XHGgSx8O+H+HDP58lm1R0eRp/eCpLvy2G4VpURZ6xFfHatp0i8zFeldGqRG0r6lpjCi05at5IO+7PbPiV+OpF+t0N+wVhGomPy5yCLAegno0Lsoi9nsFg55IXW3qHa1pNYi1HTaTrBRJK2icfl+YF/Y6sTg0Tu5GQO/1vB2MSm6Vj4hBaB4N0qRdpfaOcl6ny7uT/2SFuON/JhEvD/NTWPL9kbRuxm</vt:lpwstr>
  </property>
  <property fmtid="{D5CDD505-2E9C-101B-9397-08002B2CF9AE}" pid="147" name="x1ye=45">
    <vt:lpwstr>4pVzX3pc68eymNNl15ZZK0JsC0x/KPH+zmICp6tr333SDVbVGeHDLFf0go5+3EH5nfs5H5Zrb/ARjJlvZ99ewcRHAHvm7pRqcIyLt6bEVc6XHgsyUI7HMaBZ8uw/n0xUI6iS8u3r4+00xsRGbWDzmMpgDVCxyClnfDfNfhNUplwjiLfXbUc/P1XDWqYAqfI09wlxUVIMuXkJPt+iy468ECGRhsiHzwprbXwxMaxWc2JMrPoFVtRvPGL+z2Hlrh6</vt:lpwstr>
  </property>
  <property fmtid="{D5CDD505-2E9C-101B-9397-08002B2CF9AE}" pid="148" name="x1ye=46">
    <vt:lpwstr>r9xof0QZz/m4Tx99PyiZLOiZjtXdXfRMc43aLfX+keej52oZ7IHIPAyhdAsqkN17lxhcxcdVe/sopJLa1ZlLZ/6vsTj1l2FbpxFl9GmXz3AdXwEXQl6Xs9SNLhTKlTHhdhPyooO8OPhXvzL20OkOJYCCocEA4NkB5wc+wxI68GlD/ZOCK7ITdp83EIb0rWPOqM8pm4SapuAWHBnU8g++CUY5GwlUGUgjW2KEnfiMP6hc3waBXbu2e1rL84wf9kZ</vt:lpwstr>
  </property>
  <property fmtid="{D5CDD505-2E9C-101B-9397-08002B2CF9AE}" pid="149" name="x1ye=47">
    <vt:lpwstr>oD82Pjr36c9bgH5QT4xji4kSfbmXP8fHNlGTl7wdUwn9yhQN4raoQh2wl63cqLGaHKkcA+FQcLgdlnFXzJT+l/UGt1wlR7sJBKlOanUpl/XHrQHZkuF439hdZVwVDYHmnE0vJLNSNWrKq4UtM7OSqlsAMAzjZs7u8MFRK5vRvgFL3yuKinWKrEj45LxYm3BavvMXjJfh1Y0+RHej7at0vccp8khkJaJ4PQ/1x4XZ48dNbCMba8rJNgEfsbI1lBE</vt:lpwstr>
  </property>
  <property fmtid="{D5CDD505-2E9C-101B-9397-08002B2CF9AE}" pid="150" name="x1ye=48">
    <vt:lpwstr>V9xp+0t9yk+YqyykO4gRBENK3NownjXeShKOjUidah4s7QfmefRrXZBPpT29qaLOjlOS4i9A9YzDmu5v7Qre4ZE/rUy4T1m5rb5pZwIhfEc7CpFmLxYTeZvZDviOP2YP/RcSCQGnUopp3efYMfjv7AfG1Ult8vapp+Rk3Q4SBwLXQ0szxhY5ndkIHL+8sjDJA5ME6YUfY6+f9GfE8mv2QNHC7Y2MW184xTc0KTnJIHdTStuBIDDGWZQyMivkVeq</vt:lpwstr>
  </property>
  <property fmtid="{D5CDD505-2E9C-101B-9397-08002B2CF9AE}" pid="151" name="x1ye=49">
    <vt:lpwstr>c7RUwDGIpLoZiDIC7gSDt39OUws+bPeiFZFWl/MP6otHze0xfPBeC2EwNnIEsy4ndDulGuQH//+CuZULyF1HYvCC9bxKWFKkq1t/viFZlN5NGLXL5MNzDeIe6BaWXO5UPqyIgwXS0iteyzv42XzSNBFQjPS4bu7Ode1YkNyk8Ear8hl9BBR0KjKWQdHD8EiGUiUFMaCjmNqYjJQfgLKDIPNMSwWmnrjTOnV0I5VulXaNWh6gHG/rKoD1GpD6v7S</vt:lpwstr>
  </property>
  <property fmtid="{D5CDD505-2E9C-101B-9397-08002B2CF9AE}" pid="152" name="x1ye=5">
    <vt:lpwstr>0iAyueATkB10AybiswuraolnQitK9CfR9AwXSTrETGyZXuKVbjul6EYuFoviZUheUiJ6ERN7O5JVT6WGFCLtjqbmSokqKYZxLh5Gp541/QYGaGgcfUHZLUgvRCC1LBkAtqsP7KUNYvll3Ufxwup8M02iy0AjUdjGhNVFHfQuD5MNotnGk0tFoVeckSY5B8+yYD6fIUMmqUSG1WKknT/D3g7hDzPWxGHcpcfB5Fcn+1kj4mzP+8hsrszIdz4zRQL</vt:lpwstr>
  </property>
  <property fmtid="{D5CDD505-2E9C-101B-9397-08002B2CF9AE}" pid="153" name="x1ye=50">
    <vt:lpwstr>/v3RNnqSO2n/8vaEAY/57scIuXLxKVaRurDqUfKxiR8bexznTJBnm9FOzMj/m2t1t5YA++7+PGkkLVptEhaEL8wL+WTjnBt9MqaJO87/DZ7/oEhON5EEUX0oCzurzi9vjZJdNP6XuKGh7GE2g+TJXoi2bp1YgBNj6B55hHABBmZ5EVHACK3fKELVESd3vYb506usyhPvu/2jhmH/7asUebfSPprcewCVWZe5fywOn4K2bmpzFqCTX+7u8vmG75Z</vt:lpwstr>
  </property>
  <property fmtid="{D5CDD505-2E9C-101B-9397-08002B2CF9AE}" pid="154" name="x1ye=51">
    <vt:lpwstr>aodw+yUhSxibxo/mMqfMrq2VlQDiLqXvao/wVErVQ6dKgdD4VMTIkYEXgpP69dvaP0Q2s00rORV8QihvBuFvP0zvTu9fwYftu8rYQ8ONGv8pk7JIFEm82KVTHPfzEw4ZPQqLbYkgQvfbVIYwz0IAKEuRKSatCSvzRDduDVpUBcnMkyqit4U77ofuHq4czF+MrqicpDaJNDgH6KoNhbp9BCoDAVZJxxojXTfeRjfU0/3xwAgQzjtStccJGyI1UNA</vt:lpwstr>
  </property>
  <property fmtid="{D5CDD505-2E9C-101B-9397-08002B2CF9AE}" pid="155" name="x1ye=52">
    <vt:lpwstr>Jf3B1m9NZk1OQyofAS9wrLX5aeKMW6np84b8gGwmyDPmioDEjbfe0q+UZ2hn4oQf8f+fbXKQkqsdvrSPrvygrRFRsrSIrmjQR60Dt7XXls5xykPiDyYVi9YFtkuR0WhWNEZULChexH157iahnxQbOvmBS2VlncFWHeT1qfXFY76vIQ9QonpNhCFULnMK9w6AAT3MRvKxp4b9BsbSnIv1jKzEJHDUV+5UcMpKv6Cg2muWe26cjOZO0PSFTHWSLkp</vt:lpwstr>
  </property>
  <property fmtid="{D5CDD505-2E9C-101B-9397-08002B2CF9AE}" pid="156" name="x1ye=53">
    <vt:lpwstr>FUOtgHT3fqEPYFQEkWaC3P+lYKOC8qGlTj7UBqOsXUG4YWpjSMSFg3UsjlwQ56/5m9bM2+I8NS6xh2ztxbx15BQUqI9Q7CqV+yWuvVLEjmpsQn7GKeixBLYQ/pvvl/TduvNnfkkuyCj9l0A+IhrepHF9M5Elk/vzDREesk7U0KLl8dSLr7rE5GotRFZ1QQy+R1b8y0B8mNUeqsz3iLAyQfSXdvGIsEHny5H/2RXOnZkA5IujLg0odIwNQWv1SGB</vt:lpwstr>
  </property>
  <property fmtid="{D5CDD505-2E9C-101B-9397-08002B2CF9AE}" pid="157" name="x1ye=54">
    <vt:lpwstr>+hnU0GtXrEcnxvvrE2PnoD+2VEdsMdgSpsMD0DBLYDigGGJfwDasPfz5XYuB+6HL9i4GjPx6rtfbzfX3OhMhB3XzykjlKUHkdNBCTSEjSAoYc/jlTLuPGa7X0sxRI50ro+QWEcu99CDvJzDeDqwLHaapeOJFNtScCYIf4Pulw52YZRqOV6Eef13eF2tdpkLUii5qj0MS17yI+GdxRplV3xvDFXx1zcpuKb8JRthV71b9sB1Ga0bGT+Zr/If1iCd</vt:lpwstr>
  </property>
  <property fmtid="{D5CDD505-2E9C-101B-9397-08002B2CF9AE}" pid="158" name="x1ye=55">
    <vt:lpwstr>Ygq89F1ttN6kvmzv6uN8c9+BaG0MX/R7eYlXHZcL0PC4w6MCR0CavYonDCi3c1d6ki5DcgJPDPKmYpGl2mysbD7T0ieC1bU9OdfKms5WURGdP0jArlBXh4hC6yeEJt0DemDJZBoWMHaKyIaYjkzzvVMW6YuXU/P41No+aVs43E2YDQGzZh4nczcP0epG/3vTxNylk0ig37p76ML602GU41KuUvsORRrxYmO3W1fxh4z6N4VY0OWIEuAp4ssG0uN</vt:lpwstr>
  </property>
  <property fmtid="{D5CDD505-2E9C-101B-9397-08002B2CF9AE}" pid="159" name="x1ye=56">
    <vt:lpwstr>um6vBDmNmm2118uWMt28olhJUaLmAAr/SOVnM1eDP5t4J/A0DaGmiccaYFqiAP2tKQO1vTB68NlmuLdUtuTwZZP3/EKCrnypHTdjNTK5SC9kate8iGFZKExtqQxkEX6GbC/toOSysXsI3gxg3gjpAz1JskZ+wxA9z+ZcI+Fm0LtB7gr+T2y7Ft9arBd7oSWXBbzStc3bZ6o4dyMSLrpYAWr1Ur1DWDhzZCepZfyN0e9S20BNJCOsXTjBftUkb29</vt:lpwstr>
  </property>
  <property fmtid="{D5CDD505-2E9C-101B-9397-08002B2CF9AE}" pid="160" name="x1ye=57">
    <vt:lpwstr>mn+K+Ted4IeDZ0sfHHx/nm3YMd36hnNLamL9IU/Ps2UO1r23i6vcabqwC3mCUBpv+s+L+GTgYZek5IYg1oEFWGKtc0yuDzhN9wLEG850qFdKJ94+H/OE/VTpx5cId/YSL08VgLivI4nIEb9uv3KQr4dSZW+ef7xZE66HMby+RJC5y1nqtFNFiZy3jU2HiANJLPJ7tcPd2rE/lLfHeM+F6e//AiAT1x6YokQGjK8lC5wgyXN2VvEb9fMoFmiSE5p</vt:lpwstr>
  </property>
  <property fmtid="{D5CDD505-2E9C-101B-9397-08002B2CF9AE}" pid="161" name="x1ye=58">
    <vt:lpwstr>ny1I5BkclZ5lh0iRlkBRPlUxPalsHPoQ0neIz1/y9GoBdI3VC/6tY3ElPjjow0P8T9uAtVqocfw3MRLAYuJc8Kqr2N42V0IePlNWtlsjtavkoir3Ip2a+yDDIpaAtmHvm0kpOp7cI9E0uY0JyQ6m5UgSp1anu6233GN74kV8LcBZ9BnqC2/0b7AzO3tCNl6/gGs9BI7WVbmG/zN/nZvqLz9hLT3/n6mSqjxubGMwDAOHpsNsR78LdY5jszOm/gg</vt:lpwstr>
  </property>
  <property fmtid="{D5CDD505-2E9C-101B-9397-08002B2CF9AE}" pid="162" name="x1ye=59">
    <vt:lpwstr>w7Wh38ZKaAYPjR3qtw+Z9yi7mAlMbv8xmNBE+48Ym7x5Ts+wV00jPMKsf21jAn33p+7u2lt0PeXvhVw//F66ut8viJgfwH4LxWHBET03anVv0FCkBt112i8eK5F9xSdm2yz3fbXSF3N+HdCmYel/GlHEqU8+Icbf5LZfVpYxwIQ8QbX8G6w9bk9RUgXcB+gcZiVWlVxIRrD8yJKFOxolGkxbm5nQhIpyrTr94mnsKdXumk5nN3Jsd3bkfUXEJbw</vt:lpwstr>
  </property>
  <property fmtid="{D5CDD505-2E9C-101B-9397-08002B2CF9AE}" pid="163" name="x1ye=6">
    <vt:lpwstr>6uVWv/bMWtIzhVh0YIM0P46JXzp6a3P+UDTAomgm7M/iM1gPIC9q4ixngi2MJe3e5NTGcJv8MyCMG/koq19ClOXs9C/efZdQ38ckrrlGHaIpLX/mb63lf/FHTYYX5YR2IQzbhcfhM/UbdaqkvVhCg6tBJ/Dxqg6A5opIoTEb4cRANXFW4hS86qdCho5QkGypMQUCSMbxa6DlVNZryo+19pvDmzXz1OqD13vHpN6cG84bVfTudD4roDxLygK/tlh</vt:lpwstr>
  </property>
  <property fmtid="{D5CDD505-2E9C-101B-9397-08002B2CF9AE}" pid="164" name="x1ye=60">
    <vt:lpwstr>dTyEIA+zjD1Bdyut0n/L7Bv53F9TpNJaI30dPHLZR5khMGMj0hCULuA57cgerk6wAAmjnr2gmdZgL+q6H7qE2lmoLN6OjYmNUA8Uk4efZZmVUTaa/fGBXZVSVZDRvakZXuO/RHPs2bboaOuw3H+BMiXQrt7PsQlVeUowWmi6352pLKsZQpY8vYN8RS4lTayO7Q0HI8+P6W+wWJTZf2h4RHpwG/qyhOyl75itSZmTpO7XM/zcmlQz6d8hzV9PM+t</vt:lpwstr>
  </property>
  <property fmtid="{D5CDD505-2E9C-101B-9397-08002B2CF9AE}" pid="165" name="x1ye=61">
    <vt:lpwstr>Akou5/R1mzkkT8ddjKSBPZw3Baddz+JFouTiC63fI74zyux5Vn0JbH5w4fxG/ybEaTxr1iSz1BVbB/jXr/1eDzrkdPAABOLpizgUoB/hgf0STZ1MnJJXFTEoAKQoRAR/bz+RUuJ4D/A1bjrdqbQXms6lxXvVKIBo2j+ejclGgvZQZjYVDj6Bx7OyOEhw7NG6Nmgq8Pyb8nuTWIpe2dptgVWPpSc9Ztd5RKokDkCuF2JRWOdI++cbPd2RvkqvAPs</vt:lpwstr>
  </property>
  <property fmtid="{D5CDD505-2E9C-101B-9397-08002B2CF9AE}" pid="166" name="x1ye=62">
    <vt:lpwstr>FeWvyl/wzdYzwVjU3AvlKz6B9Zf8LbD82yRcWIH6C0h+KfjZnf4azP7cPC74MQrO3mXNkrBkLNbfM7uV2jM75kZNGOydYmKbMp/KP9vqvDLSOPPGABHpyvQ5unnjsgzwpOxMuACicsnzPfkqfjR2oaZmha6lvhjRH2Fg0wAU+sUA1lKc+vRJuI9ZebdfvdZFrlkEN6v6vLXNQlsgYIqeHgdOKWtAOOHDn2RtzTz2oEvTD7k/zuiMD9kq2S4/Ryu</vt:lpwstr>
  </property>
  <property fmtid="{D5CDD505-2E9C-101B-9397-08002B2CF9AE}" pid="167" name="x1ye=63">
    <vt:lpwstr>+dNwy1v8mfHDmVXKXODf4spkRglIB0aGIFjASyeH9qxJQ/kowoS2E6FwiZG1SBu8JF39P4MiW1qGOZWZk8KaF/cOBQByhHWhuUP3RLXYh49JoF92PYEJ3TTyDPCGN1SNiECtIJbWDeoyn2fAWYqVEYzKfU+euFNfPNW4+4VghvhXRP62EDPStfPaV2Zcvm7loNX4CAyfIi6DTFlml7iMaJJrmQJ67+zBQgmpZc5oVuVytJ/ajB9z7eJoPEkBJmw</vt:lpwstr>
  </property>
  <property fmtid="{D5CDD505-2E9C-101B-9397-08002B2CF9AE}" pid="168" name="x1ye=64">
    <vt:lpwstr>T6I31+8sPWP9xcurJ5ZN2joUzaDOfb/W0x+3DsEOFE3A//sX/nHCwVFpNOpxWP8dCHAc40mjWT/MC5kPWHkV/FMc3HT6cNF4Inmd1USPyzPElJrZF0//8WUxDntpEMd1d9rfcv9FI24pyqHR0d8XE3LfXMBE41zAsHsZLFAbtq5DSn9Gx+vJ2sVPybg2rDayS4i034wL7uTPwE+/vvNfg3HqQCvoZcKHvkk6wWsXp3zFFb53lOenUODeNmvdxMM</vt:lpwstr>
  </property>
  <property fmtid="{D5CDD505-2E9C-101B-9397-08002B2CF9AE}" pid="169" name="x1ye=65">
    <vt:lpwstr>bNCCZGDkDGdkX71xeqlnXhpJeU2JhFqbEDwLGMRgHQQdntLZeUAB0KM+AvZuXBAvDJhRjrF981GOsHGQKNmArjKoGf1l/Qkhj4hPRT6ePYVkgH97+iaD4XrNbe2NrGq4JlFN56bJ/+ykSAALLVwcCoX/WY5gwnE2qEhZ/189/5RpIV+/8IEY8POZe0jGv3j5M+Z+UNfMn0tdd1jsAV19npW3TxIn7oyYvhYK0BOrQJCNQtGiwDr0WxNN2UiaU8X</vt:lpwstr>
  </property>
  <property fmtid="{D5CDD505-2E9C-101B-9397-08002B2CF9AE}" pid="170" name="x1ye=66">
    <vt:lpwstr>qHXbfYjOtNSqya0eUdtNauW8sruRzHpqPm0/6kGHW26wE+1AlQDaI0azZCvHcF3QAPY2JiIpYZtf1bp5mM3qaYokrR85zvqGxipRr4/fx1UfyZaathuOxtHHJwbq9XgYClQwGe7jB+Ei0ISdlb3us4uFrQJB/meiycIpD5Fmi5YX/jP4rOI7lBIACCD+JATkcQOed0Q4DIOfN645vLVZZg2Z3pNtRCuGwy0ScExGf2u2rhJHNVRuBNl/Ap4Kmhn</vt:lpwstr>
  </property>
  <property fmtid="{D5CDD505-2E9C-101B-9397-08002B2CF9AE}" pid="171" name="x1ye=67">
    <vt:lpwstr>fdhrOk1/gBSf+CelVKa7TuO8n76s9xIVKicSf6+INqHNQU1mHeCT/hTzzJXDfCVDyHNSRbldK6/glr6BJvoAc88gvFPMNIK/IA7V+c0+tEQpH3KubIYg7hW2Rikq4omuunL1tstJybUch06rT7wsXBS7jIIA4l+kif1FwsrPyPFJSY0MEB0vqCuQtGScc6qf4veSDmQAQCthEEmUVDCo2zwYNIexsDlDDM9zOcTgJZdO6FpLcEVUJO9MmKEmxrE</vt:lpwstr>
  </property>
  <property fmtid="{D5CDD505-2E9C-101B-9397-08002B2CF9AE}" pid="172" name="x1ye=68">
    <vt:lpwstr>4StnhHzGat+e1hs33y6aOBup2U7uSbPxF8D4kxWXUn8Cwen0yunx6QPLnNn8Iou26RhvoNEcYd6f6hroyCjY9erUar0zFWQzgghgqyWI5lI7fQFX+L5GC7iBW9vTcU2HDt1CnHCd4ywWNZR8dlPZzyVqILExp+/EWUzajlyYmTA2jw86fOBF6iyB+uBq2B21jEIcLnGKzeyUfIuyLmBiKUNHkyvJHvEZNzp9YAPqlwun5qNetGp3o/CebPr7tFo</vt:lpwstr>
  </property>
  <property fmtid="{D5CDD505-2E9C-101B-9397-08002B2CF9AE}" pid="173" name="x1ye=69">
    <vt:lpwstr>moWJF+f2pbRoGJYo6fHXCrY7A8J/Bp7cXwpFmns/geo8//9hNTnBa5pC3FrDs45tmHdjlj6kd1New02Gqk25XL6bthPwpQ8e+oq+fRPFM4RiF6DkNXzWc2M/dB0L6rRmpdgvvVMC+rqAxzCU+hWe1skvwLPaSJZlf1KWhPSa92rJY3hPN4EZSA/Gn32StHXs3maeU4eSwqoCuEcjDYm3PoQxiwsOH+ZH1QAVg6iLllnfdtJfoINkJNB2mzKANEt</vt:lpwstr>
  </property>
  <property fmtid="{D5CDD505-2E9C-101B-9397-08002B2CF9AE}" pid="174" name="x1ye=7">
    <vt:lpwstr>4j2l0dooXFN1mhaPoT22xVUY9dolcrO+rmIhdnw8EodAw5XZE5lSjJAztWZodlqwxRxZIKx/BIA/E6wRIjnspnJQNsfg8ju+GGMB7MGHnQkDednRrHtPhDf0mRqQ9fjjCycO+s6+KxyXcqc7DyshvzQGveMSjXXdtlQtFPAigNj7H7JvS8U8S/9f8v8wejsxX+3Wufs9FMVL9tknl+XNWZlFeZytIOOKBlO0M7vbuHln1TPGuguLzSgzqBtHeSP</vt:lpwstr>
  </property>
  <property fmtid="{D5CDD505-2E9C-101B-9397-08002B2CF9AE}" pid="175" name="x1ye=70">
    <vt:lpwstr>yqXFmf3+EdIVf376l5tYYtx+8MG99pH5q3qN3MIutkm14yj9Oim2zejN+9L8iuJita3VX1JegIIjwo2EgNUq14kxAm+JVz8uplffRHfc6pTgb2CuIcnc4ldSfg6PM0U6iAld6ECh01IkzQQanl0OwmbkFN76baIicecX/UHeyWzXOqTLwgwmnPy0CjDOE0p1KY9K7lTiPCaJHaMZqTcwYcRfltDMJUPepB7aHmXyOYld8RXm97dw+0SgFpehnWO</vt:lpwstr>
  </property>
  <property fmtid="{D5CDD505-2E9C-101B-9397-08002B2CF9AE}" pid="176" name="x1ye=71">
    <vt:lpwstr>3jgkZ4mwPnqXvHtjAmLdNN+EM1jf5oHID9zot9fxMxnQ5Han/4svDikKSwxKsGCrtaUiSqZ9IF+etoB4uZjSagThpcmhtDgB4imuHKABqAv9w6ihLGf6tC1PF8kWSayJxju4zmK3TfZ8l1UdB34JjdgTjtuuH1IANbRR7MKZkqgoLQNMaKXiZ7x7lG8tCrCyqLetYP2yRhVxBTctn2FSFxjklOiqMqm8SEWPtbddachr+rHPUY2ilYJcXTL3/Vw</vt:lpwstr>
  </property>
  <property fmtid="{D5CDD505-2E9C-101B-9397-08002B2CF9AE}" pid="177" name="x1ye=72">
    <vt:lpwstr>0YjfyAysyVsWxHxsKb0qdX0Ksrsfx68HXsFiSWvCnF2NwAzct7YA4JqzmVhDDjgUAVIRZUenS6EXqaDbWQbgN082SFLALijoRawMLot3q3rWB/RWrjH85ShJRj8DwbEl7nRCU1qyj8OEO/mc4xBHFw9QUenn2pUfGoUCs1uzHgNvM7lK9ch+8jsm1JO3Rm/6rvwZnM0TR+LJEREfM1QapbBnswMleyBVuBcyZFerFNTwds45lNwl4XhJ+I8BL4p</vt:lpwstr>
  </property>
  <property fmtid="{D5CDD505-2E9C-101B-9397-08002B2CF9AE}" pid="178" name="x1ye=73">
    <vt:lpwstr>sNblZVcobUIaA6zyPRycHGBoMfuGZFkcuMuCTMzYsmNUticELAhYhoE3zkw20ujb9qqPm1iZ1sU3C7Nj2bC8FDU+XSDqe2o6U8EMcY2Szn/RGRRd8JyyYYlu1fDgwPPkX1o29YjOKJfOFRhhKPJUQLFTDkJiqzp9v/o7RUIjF0l6ac629uakMAhJibtIPS+8ec37CBCxMAgN44E1Wn8wHgYkHwjDgjXa+ZJNjYHOHpAtSZPS/Qwx2rEwCIX1bJw</vt:lpwstr>
  </property>
  <property fmtid="{D5CDD505-2E9C-101B-9397-08002B2CF9AE}" pid="179" name="x1ye=74">
    <vt:lpwstr>Xu1l9lsottfNIjJvIJlS+5oPFmyfAp1D/IBZJEaGm7wiagueIPdmvzwvwe904bTrMt5/qcdCpNDvrxr/ugewUJJdVpe9bGjKVeOQ1bH6TdmDQTB6yYKK0mGTbv7q1fT3BikWMdaVg5Iz0SVc6+0yrL0lzyD7EuIk5DnPe3JK7kEfVDTyCFK0x0VWFCyGfxXOfqTRZ34qJmB7ZCtx2gL9saNpUrevjDRLUOnK/uWoRQwKIZ2o8jp7O03wmzSc0rQ</vt:lpwstr>
  </property>
  <property fmtid="{D5CDD505-2E9C-101B-9397-08002B2CF9AE}" pid="180" name="x1ye=75">
    <vt:lpwstr>DMISZkLlTAhOY3Y5kNzgXZLlBm1I7sR1WBHGp0GSDTb9z+tKpMUUNyyOluEk3PXCRIgsDAifnRvpbkPHTuFOxFCFMgrO/weUblxLil375MpLp+jTgJmHBKFdY2Hlwx+Fn7PJhfMldPPvmznGFAZiFQ+KypVpXKjc831G6WNn/mXlvSfkJm/vg4X76OietJeMVzY5tXSXzgIwKIwsip03IQxvt4F4OvUdXUleSL6dEmNwa52FT/6942/ODdbHcNC</vt:lpwstr>
  </property>
  <property fmtid="{D5CDD505-2E9C-101B-9397-08002B2CF9AE}" pid="181" name="x1ye=76">
    <vt:lpwstr>eEi8mQN/Rrqm1rDJWToXzqpzACHZKt1SxodQLHITzKL4/bDy1L2Fz4mOfBPv7jWgF50LDMujVkBeYljDaCWEpiA9bHX6NzP3wWoyMHHP07T+PFwY16btQiwhGCMT64UMvcdVERcG24setK2sXVhC5Wy/xgM8LbezxZbQZB0LDXi7ndKpkqVo9bs9Oty8EOENT8Qnp1RBHw1Y1nsVIuzuzcObH6V73AnjTjY/P98wIQCq9T5dHjNhfxQvWtPiAOy</vt:lpwstr>
  </property>
  <property fmtid="{D5CDD505-2E9C-101B-9397-08002B2CF9AE}" pid="182" name="x1ye=77">
    <vt:lpwstr>B5jayNCSRcs2zzIuZxtkfOZ5nnM+L6Co+UuL/KtvZ7SWIqXXZj35/TjjiyJkk1hvyFmh/vI93WZGt6kCJ4r3KsrmoF53hqjAGD7iJDAQIhrYPGxN7r4QY9zz79qzd2bngXrQ/xsfkun7DwidjdJJOLGKDd+eoHUILY0UF7fqLqXxibTNDAHq4+l8+F67vwluMaCAZzo+kN4OzUqKHqS6Y7qiIvgaVgEDh0II+i0DxB0pFer2m245PY93y0Y2Mnx</vt:lpwstr>
  </property>
  <property fmtid="{D5CDD505-2E9C-101B-9397-08002B2CF9AE}" pid="183" name="x1ye=78">
    <vt:lpwstr>89AfmL+Y3+rDgKZ5NfaKPh8Tv0XnGj+CoN1Rh5Z5vgIOfPeInh5jx+K59ogLi46KmyWJybr3gvcWd85hkdlXrXZONe2xwBPCbDwOWxTKZdfYQxtaySuXCOhi6YZYp2LjqA4bmLGY7BwCf7WUOK95thP+AtcBa7r4b+BvGn1JBxV67y/4yjccpX9fW9wE/tpUs+bOCS3ySf2n5lfZueRzz5suqvYh+JqnzSEq26hByLzUfQRJRLZKu806rfqEJIS</vt:lpwstr>
  </property>
  <property fmtid="{D5CDD505-2E9C-101B-9397-08002B2CF9AE}" pid="184" name="x1ye=79">
    <vt:lpwstr>WAOvpJUAw5Yw4fVXiGw+1D6pCm4r5J99C5KGQORW4JjRXdR3bDLklVTR9ReD/6w5z1LZ1KSMb6lyh6AdsIG13LxsKv2y4uzXfnowMdbuaaZslNEuD4mDSr5tRd+IWrrEBGXyux8GtySOopKsg8Fxz7/hll0wJtMwrKzBCQdfXtMOs1n9A+209KFTMWW6rzA3aD9kGLve1i2QAevrcNso7fvdZH9+OXdEiHvTTVOqK5E3mAhxHEzDZXmk41hgFBQ</vt:lpwstr>
  </property>
  <property fmtid="{D5CDD505-2E9C-101B-9397-08002B2CF9AE}" pid="185" name="x1ye=8">
    <vt:lpwstr>nfutvu4qGD+l9S+3UdNOuVNB1CK58ujicrXHwlDPX3PATXfqd0Vt2hW8AhXul7PLJ2D4SWO7dvCUhkZwjhUdQuIx7sUEBK1Umg/06wyDNrkWLdMCj3ZwQ3ys2LOG5lzjQy0zeiRGvRlsPsj45Vr/qyFXVZ1JeHDp5xeerbh9tY8Lf3mfqOlDaZg5lwUj8P4avPie0T9tOnW0rbrvWoBDTKPdQoz1AuTeK0DVQdr3eX72MdQXXcmDJwlOY9xLG5o</vt:lpwstr>
  </property>
  <property fmtid="{D5CDD505-2E9C-101B-9397-08002B2CF9AE}" pid="186" name="x1ye=80">
    <vt:lpwstr>n5kNaV0Z9/okb8Wzgprihve/15xDalL+U3xK6Ll8jKETd5mkiS2lfCHfNOIEWZ0+C7GCt6rNK4nTyhpf3BIs68ottU/QhzztwxVVmvBAbGZzEXsu6s+NmVu76f6cOZL03s9A0yWgHPrqD/wtM3yskZRCMjm3AeRGMPblPzjp44gekRTWEI4WSeLAtbWDVONm6pxQXYoTuW26LJ90zpfYC0b8QA35wilcmanEXq+jHYebYvaRbVAVGvJX7/IE2dB</vt:lpwstr>
  </property>
  <property fmtid="{D5CDD505-2E9C-101B-9397-08002B2CF9AE}" pid="187" name="x1ye=81">
    <vt:lpwstr>8WGcD+WHZK+foLwO/1mqkg4GQL8991jl7/94N8PZIMK0HBgg/OxbmgWyGejbJHVbUKvtgsbL0uTZ7J/Xyg0Y6JgcatAmSSr+qyDrBkSKIQzV2IllrqZWR7lbDmUOQpnTeCmRa1f/eUAiMtR++ZSiifmPVJtsKE6d6tMA+Cix9F3m9rRd90MhwtsEhY14/k+FQY+SKryUlWLdg6CIrTsMqK0P8SlaVYN24R1vN//CdzdOCEcCDpCKMRXqGis0qVx</vt:lpwstr>
  </property>
  <property fmtid="{D5CDD505-2E9C-101B-9397-08002B2CF9AE}" pid="188" name="x1ye=82">
    <vt:lpwstr>e0B+OMNqgj0FmsuDZMmvHol+8qyFdIL7PfvnHkipeF1KVfMY650ymJwtPkPFdbwz5/9AoZnN6cAceqUrXtvdg9NPS6amj3FvEZJ7+D3vJhvMf0N8eMPNtFAr1DSGsyVpJ7zTiZGXKhLKMcZ9YFHLFmgxGwxwsBWyb2Z3HCYLQlX3tLJP1hkF8ZH7QXTevpzd7jNEROTsq1Mx0IYOqNZIEQd8FyP2dcOO58No//E8MWn3rrVVut8UCQ7H/fwfXNE</vt:lpwstr>
  </property>
  <property fmtid="{D5CDD505-2E9C-101B-9397-08002B2CF9AE}" pid="189" name="x1ye=83">
    <vt:lpwstr>e3999BGnX2I0Hu7Yj/YNxrEBjFHJpZI5MtN+ItCwLZ8v9M2dvT42X73jQ9iPMfqFPIvz8Uzz8YYxq5YQcbf3FkFj/s2itNsrfFRwsg9MF4bfmVJxbKHvPZFEZmY1nfWiaIOgkUZtIHJfgdgIJ8U1atKxCxtQDEwo+5CrTukH0v5lzt4YaXuyiO6TTQNSiH0pDAbuAvJFTGvoM4+Bw50EZRdMx6bTcXihFbCSeLs7oGxrSOm471oBg+HtmV0Apk1</vt:lpwstr>
  </property>
  <property fmtid="{D5CDD505-2E9C-101B-9397-08002B2CF9AE}" pid="190" name="x1ye=84">
    <vt:lpwstr>78AmBBJyp+fFUaL67MQNxmWRRkOfkRoj3vowvRQn64Isof6AJB6mqKeoHXZwhriq37WCqQQ0dGZtsgGcQXOgtocVu6Nz4v3TKsrLY78JuwNnMyL3TrpZaaDIJIrGYG31mBOJONPDlMmR7uLLl+yv1xPEIqdrhAVNeSa/TObwYKXcYhwXpXxSbBx4gH0wyUOJ2yzJ3sLag6sAF7gq38KKA14LyJlAC/gIsgFc4O5QOVq3JPIuz3n3I59l9iE7WtA</vt:lpwstr>
  </property>
  <property fmtid="{D5CDD505-2E9C-101B-9397-08002B2CF9AE}" pid="191" name="x1ye=85">
    <vt:lpwstr>25lZ5i+U5p5wChGIcnvcCgzIIDL3U9IF65cs7hlY5yG0NJkm1F4/KmUB5u2aBcYRPmyQKCvGXuVIcF25vAga8IMnI76l8wHKEUjY4+5hrnytzMArOZaQTez0QEBgglBVjHkqBwNlKYBJj0WcyHDp1EKwufCKD/wYTMdTIKTpM9nFi+cpt/39LoaLnv+Mx6HNv8oQ0kXKSreFD+0SukpXIcVnl+JoVgZhvUPM+/54xCdpv+euI0xYX2RbupoDOAg</vt:lpwstr>
  </property>
  <property fmtid="{D5CDD505-2E9C-101B-9397-08002B2CF9AE}" pid="192" name="x1ye=86">
    <vt:lpwstr>Pp1cmooxPU4uisMmLxKeZkofeMB0v1ikw8JHMosbAUQOGWVlCez3K4HnBgXHhGTlS/M5hpwPmi4ucSxVdVxGMnOLxMsas9IXwhfnIJrToA8WTlUIDl4AfelEgJhEZT5lv7ox5McFe4tGoD3PrjSqWN2etA8WtnjRxUMe6iGVooH2/P3o2P+y4WYZ8OHWcaBR1kMZOXWJgWwDt+Ou31xRCDjSDDWKvWCHiM1X1I2U/4eZ9FB9cvaimtdqek5ZE9C</vt:lpwstr>
  </property>
  <property fmtid="{D5CDD505-2E9C-101B-9397-08002B2CF9AE}" pid="193" name="x1ye=87">
    <vt:lpwstr>K4Baf9uWnAO1213uVmnYZ2ydad3J0qMXS+Frxfbq9eFscSElaDqlm7GudzXl1rC7asoHyMeHuHbUdh3K6Ky1cFNhh1o0+ZrHPaY0ZN1SODbRLN7NVdt+YDj2ll0W/yyWBQmTIlUTqFhYiZ+WuRH444TmJofLjS9tA259dRB75zjaXsF2HpMB6VVoKOKuaWf9IZz4qBedhHd38HwQzMkZ5bKz+6UyNuuC7R/O+0hzHL8PvYiVzFGSTH42eFSmmod</vt:lpwstr>
  </property>
  <property fmtid="{D5CDD505-2E9C-101B-9397-08002B2CF9AE}" pid="194" name="x1ye=88">
    <vt:lpwstr>fDDn213eL8489fxhunvgBtj7cNlHFmpGfvcBlJa6CvZN7BYwTGxeOn4ZLQT1o3jUw8ip8MzJabiCdwaPiy0B35VnJoyL8kKMfv2qAsJb027y6wcgzhjH84NV+148elYXSXRb5B5qTnaOPSly+WjlZpHixTC9JGV3epHyGHDq9Z1mbLNPqan7lx2cwGVXL2oBtXGRH6Sv6tswwXx0PpgYKG1Pb8MN8Mq0+UD+/N8gKeGgqAJS8FjA+CGDKdHefsV</vt:lpwstr>
  </property>
  <property fmtid="{D5CDD505-2E9C-101B-9397-08002B2CF9AE}" pid="195" name="x1ye=89">
    <vt:lpwstr>1ME/XnY+aglU1TazghwtODOJDf7NitWK6CT+jzCGPbdn76SAF6gegcZ0hL65IefZLNUoWSBBKF0M0zDjMM29f68WZ4wf8Fp7xewGp0THHwKCDopvezOuLi9iCtd5q3t7zBdONTZvPJiD4t/j1zTm9vXASZjX+JGOe9RFeN+AaCBb0L+A0Z5TVaQmsRVXjBwSNGOpu5S4hygm5O5nnUGRWvhYp0PzHPK0zCBOeAlOebNhW6+hXnRAeZtlSW5uvxc</vt:lpwstr>
  </property>
  <property fmtid="{D5CDD505-2E9C-101B-9397-08002B2CF9AE}" pid="196" name="x1ye=9">
    <vt:lpwstr>4UdlUm686LjobsCdkWs47XSgfDCTpFupdvleo3hArXOeXz6W5VOP+8udJl4cig3cPPocdGce61cnCZvXkHT2ps/6HpG1e3ZexwPQykssQ9Wv+SZ4ucguqr6icQvlp9yKlYGL86sLqLKeAP08yIZut9Ib1e8YSnlnZVM0g2A2oNuUADm8ZHbI5WEND6aU+oryYwB7JH5qenZKfTBfI0VNlL+m1107OswYUPQxB+MnZxZaxBdhIGdSdQpf8r2Xj3V</vt:lpwstr>
  </property>
  <property fmtid="{D5CDD505-2E9C-101B-9397-08002B2CF9AE}" pid="197" name="x1ye=90">
    <vt:lpwstr>aO9mkB4o4i0LXw7eoOptHVfHC+3PfT/oYxCnPKo0Dro+dIHmfJtZhRQDu6ferFkOW4T71p0HsyERlSOmlglVwSLBBFSzWlBHhfQja+qk7gteOUZx78PxSlcD+rBuHmR/0sU4aqs1b4xyDFFVVsItOTBoXqlmCdkisCtTU3y/Lzfu2yJ92aFqNxp4iz6oZg91SPm5aTQhAGqFWK9ysmffYrK7Sqb1XoNsA6BArJhM92vyj3NGe1ue7oo8CUAOPVe</vt:lpwstr>
  </property>
  <property fmtid="{D5CDD505-2E9C-101B-9397-08002B2CF9AE}" pid="198" name="x1ye=91">
    <vt:lpwstr>EWOo5Bkgsft6uKKQ/YJc5inIwlz0MXoDVEIxg802OdRvGNbl5+3f6Y6Yj72uzYlGyCFWRkm98PdH7TaExE4yEgVILFvZ2L7GtQiqf2hqJ+pvd2BDGvm8//v+M0w1U2XPxF4cSv1GhifgCBfdMlPahBJkAbXngvluluD7b4ukUlvLxp6eUZynAesukcCyK4HjmPErrSO81rEXBE5nYYhIlQclaCSu8BL+GW/sl8crzlmVWxcJc+jyDft8PSMuzuX</vt:lpwstr>
  </property>
  <property fmtid="{D5CDD505-2E9C-101B-9397-08002B2CF9AE}" pid="199" name="x1ye=92">
    <vt:lpwstr>C9tId4aIy+Oyu+BsZbj6zlyCn7jtwvrLn7Jt1Wv9A/JpFvXnsabNSr/lPMKypk+V/C7Spi5o76fkGlNWgI04iGyau9mwIcl/cWN5XbOso8sSeWvJUAlc35XI1Gy4mrQ6kJ7/gHkTiKFDTwGGuT+7cPp9ZGx3aakBNSUWBsTg/x+FRMOwJoKTM5PlfMsSr4xZx5haoDt80+Cw58XyZykR4yNURC4Cm4dlXkU8gB/A2S+5VWe8Zd/n6ZBjlftb+3h</vt:lpwstr>
  </property>
  <property fmtid="{D5CDD505-2E9C-101B-9397-08002B2CF9AE}" pid="200" name="x1ye=93">
    <vt:lpwstr>z8+lZtmE3oztD4mY6HxGBwiKvVdhtdr0WNzFVWEGayS1NR+auil+3RBs3ITbP/qpKZVaEEsMTdpY/GGowyivKRYml5VZ1m3zYj4Xy54wW8firNA6L5vGXt05AJXrtbfBkUyeY6A+eQW/P2kg6zbguj/eRS/oe4bf+oGDoLOU7c0NwM8Ezoq/p5N+Y9G12gvLJ4LzMQpMnnt00yTmOMr+H/zqW1iWAZLYmYm4iaX/OiWUaXgz2nVU/5HejRIisIh</vt:lpwstr>
  </property>
  <property fmtid="{D5CDD505-2E9C-101B-9397-08002B2CF9AE}" pid="201" name="x1ye=94">
    <vt:lpwstr>JzpN8cfiMr1sRdGfZcMdfPoW6HA+f5xfVDOLi6VsQJjzCLUymAHYWL3s8dSQt3pNyjaTeDqnrlIuHy5fixfCNiyFDqbJqxOEboGDs8rfCv8LDtzG8IPxFnjRrzuVcBz7/z3qC+vbiDvT6kt5CBXWVs1mKBTLsj4V6lz3cy+P/topQH+kKFLT840gc3OQSw5AjnOcTkj5gStrun3skbQHBVANl8Zy2EPWDgFxEjx6ccA25j0pH2LERvhZFamzUZx</vt:lpwstr>
  </property>
  <property fmtid="{D5CDD505-2E9C-101B-9397-08002B2CF9AE}" pid="202" name="x1ye=95">
    <vt:lpwstr>XPPYHN99u4C2Ynm9XNe0BFDNzkuZmrRFds0ajR+WkE9fbYxzcRJVUJvtN1VZ6MNjIygrQKXiqzyZotdfuEPSEvunMZ5vlOYn/sXULbfPkvPcpsh2j6WVggGDo0KrDTeDCMXPeEfXdKEQJckD1SSoMav5idPNEyChVR7rdGOfQY86PcwLO/CXPrL4N/IaZuZAHFN9V1TM6Ky1BHO2aWF6IHMFXLf989uT2Ua9fdeE2kcOQCRQwkQVGMLgKHfY6OA</vt:lpwstr>
  </property>
  <property fmtid="{D5CDD505-2E9C-101B-9397-08002B2CF9AE}" pid="203" name="x1ye=96">
    <vt:lpwstr>fjKUEmFxcJIIRAcaHhDyumsQxA22REnILi4+WQp0NtSuo8d3qp9190BqBPzEXnsP+Fpahfzh580kV0Z83wB6lqx5ZBlcS6ycNKnBCJMs98qgfGzfWsnKuyP9AJT6kjXfKDvPBRFtJqWQIRXmAxbzC4BccT3MsA5Ow3xNUW2ZUinsuOvvJyd4pOSV92f5/HzFj/WGgrhinDthXz+3Qk4Ga0oVEf/nB5Neo6Xsj/05Kr4cFkNbKaqmxN0uUC6jX0m</vt:lpwstr>
  </property>
  <property fmtid="{D5CDD505-2E9C-101B-9397-08002B2CF9AE}" pid="204" name="x1ye=97">
    <vt:lpwstr>dz3asuj32c2x+ZiDHT9Th89MHYLWlu87Gy6DaKy1Ox5SJF+J0E4sYXKpP8+tBGZfDk6l1SqqnFPOe78cbhzk8aUYcmGSOuaYVe7S5x4m1whLRuW3HUMlpWNw239n5ARPTZy6MUUGoEb77sz12sHzguIn7qFHd3EIRgPmuceiNZpond/XU1vtZfO5/iQ5hCEUeKsHywawnEREDcmJU1esTvLJgiy5hmYOFov2pNbD6+FU3ZDrpcfk2+zfJNSt5UD</vt:lpwstr>
  </property>
  <property fmtid="{D5CDD505-2E9C-101B-9397-08002B2CF9AE}" pid="205" name="x1ye=98">
    <vt:lpwstr>xA1t2EkT45zBGTF3G7bDwbYR/4OFwcsHREqdvqVtU07z4zgcUMHfngmsYcbJqjlTdGoPODOlZWg1T2Lket4A1kR7aGvGW65pcwhDMaQ3yxB4IuTTirYRW7qMZTZM3FoCVSlxL5ANtth5DnmTigPkR+fuEhn53fX9AmHyP/fpRy7pPUIy7QntCePj5p5C3DMxtXxUbax8rriMBQ4KDxE6DVFQP68uvpKFTcv13GtG4gB9H/InK9fSKuBo+sbAI5A</vt:lpwstr>
  </property>
  <property fmtid="{D5CDD505-2E9C-101B-9397-08002B2CF9AE}" pid="206" name="x1ye=99">
    <vt:lpwstr>F0FgDyqQVCGX0MmAiNC1Go/3uYqkUUUIP3Bi9KgTds6ffqM566HAGqQ4AsTpp3H4gtMLfYVTzL09PYAw2tAaZDVnKN+B1IesXakszrC4G8cNb7EO+dnDsoZ/Xc2pCR3xCXzH+R3V0dEPZsQgIHbrEMKlII/XSMn0wQg+sD/o6WpnbW8xxrim7Ea6hpL0Jx5eZSEoytyUCinToVXIOHjiOEO7Y75uR/4wFZZMhaoq+cUBhe4wTQH2zxGwbjnhrTi</vt:lpwstr>
  </property>
</Properties>
</file>